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vertAnchor="page" w:horzAnchor="margin" w:tblpY="2915"/>
        <w:tblW w:w="5000" w:type="pct"/>
        <w:tblLook w:val="04A0" w:firstRow="1" w:lastRow="0" w:firstColumn="1" w:lastColumn="0" w:noHBand="0" w:noVBand="1"/>
      </w:tblPr>
      <w:tblGrid>
        <w:gridCol w:w="14785"/>
      </w:tblGrid>
      <w:tr w:rsidR="000142AB" w:rsidTr="00387212">
        <w:tc>
          <w:tcPr>
            <w:tcW w:w="14785" w:type="dxa"/>
          </w:tcPr>
          <w:bookmarkStart w:id="0" w:name="_Toc458159018"/>
          <w:p w:rsidR="000142AB" w:rsidRPr="009C7232" w:rsidRDefault="005B1DD1" w:rsidP="00387212">
            <w:pPr>
              <w:pStyle w:val="af2"/>
              <w:rPr>
                <w:rFonts w:ascii="Cambria" w:hAnsi="Cambria"/>
                <w:b w:val="0"/>
                <w:i/>
                <w:color w:val="365F91" w:themeColor="accent1" w:themeShade="BF"/>
                <w:sz w:val="52"/>
                <w:szCs w:val="52"/>
                <w:u w:val="single"/>
              </w:rPr>
            </w:pPr>
            <w:sdt>
              <w:sdtPr>
                <w:rPr>
                  <w:rFonts w:ascii="Cambria" w:hAnsi="Cambria"/>
                  <w:b w:val="0"/>
                  <w:i/>
                  <w:color w:val="365F91" w:themeColor="accent1" w:themeShade="BF"/>
                  <w:sz w:val="52"/>
                  <w:szCs w:val="52"/>
                  <w:u w:val="single"/>
                </w:rPr>
                <w:alias w:val="Заглавие"/>
                <w:id w:val="1934172987"/>
                <w:placeholder>
                  <w:docPart w:val="5248634B09A84C73B302988985530399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0142AB" w:rsidRPr="009C7232">
                  <w:rPr>
                    <w:rFonts w:ascii="Cambria" w:hAnsi="Cambria"/>
                    <w:b w:val="0"/>
                    <w:i/>
                    <w:color w:val="365F91" w:themeColor="accent1" w:themeShade="BF"/>
                    <w:sz w:val="52"/>
                    <w:szCs w:val="52"/>
                    <w:u w:val="single"/>
                  </w:rPr>
                  <w:t xml:space="preserve"> МЕРКИ                                              </w:t>
                </w:r>
                <w:r w:rsidR="007F3403" w:rsidRPr="009C7232">
                  <w:rPr>
                    <w:rFonts w:ascii="Cambria" w:hAnsi="Cambria"/>
                    <w:b w:val="0"/>
                    <w:i/>
                    <w:color w:val="365F91" w:themeColor="accent1" w:themeShade="BF"/>
                    <w:sz w:val="52"/>
                    <w:szCs w:val="52"/>
                    <w:u w:val="single"/>
                  </w:rPr>
                  <w:t xml:space="preserve">                          </w:t>
                </w:r>
                <w:r w:rsidR="000142AB" w:rsidRPr="009C7232">
                  <w:rPr>
                    <w:rFonts w:ascii="Cambria" w:hAnsi="Cambria"/>
                    <w:b w:val="0"/>
                    <w:i/>
                    <w:color w:val="365F91" w:themeColor="accent1" w:themeShade="BF"/>
                    <w:sz w:val="52"/>
                    <w:szCs w:val="52"/>
                    <w:u w:val="single"/>
                  </w:rPr>
                  <w:t xml:space="preserve">                                         ЗА ПОВИШАВАНЕ КАЧЕСТВОТО</w:t>
                </w:r>
                <w:r w:rsidR="007F3403" w:rsidRPr="009C7232">
                  <w:rPr>
                    <w:rFonts w:ascii="Cambria" w:hAnsi="Cambria"/>
                    <w:b w:val="0"/>
                    <w:i/>
                    <w:color w:val="365F91" w:themeColor="accent1" w:themeShade="BF"/>
                    <w:sz w:val="52"/>
                    <w:szCs w:val="52"/>
                    <w:u w:val="single"/>
                  </w:rPr>
                  <w:t xml:space="preserve">               </w:t>
                </w:r>
                <w:r w:rsidR="000142AB" w:rsidRPr="009C7232">
                  <w:rPr>
                    <w:rFonts w:ascii="Cambria" w:hAnsi="Cambria"/>
                    <w:b w:val="0"/>
                    <w:i/>
                    <w:color w:val="365F91" w:themeColor="accent1" w:themeShade="BF"/>
                    <w:sz w:val="52"/>
                    <w:szCs w:val="52"/>
                    <w:u w:val="single"/>
                  </w:rPr>
                  <w:t xml:space="preserve">                                                 НА  ОБРАЗОВАНИЕТО</w:t>
                </w:r>
              </w:sdtContent>
            </w:sdt>
          </w:p>
        </w:tc>
      </w:tr>
      <w:tr w:rsidR="000142AB" w:rsidTr="00387212">
        <w:tc>
          <w:tcPr>
            <w:tcW w:w="0" w:type="auto"/>
            <w:vAlign w:val="bottom"/>
          </w:tcPr>
          <w:p w:rsidR="000142AB" w:rsidRPr="00CF08A4" w:rsidRDefault="005B1DD1" w:rsidP="00387212">
            <w:pPr>
              <w:pStyle w:val="ab"/>
              <w:rPr>
                <w:rFonts w:asciiTheme="minorHAnsi" w:hAnsiTheme="minorHAnsi"/>
                <w:i/>
                <w:color w:val="365F91" w:themeColor="accent1" w:themeShade="BF"/>
                <w:sz w:val="52"/>
                <w:szCs w:val="52"/>
              </w:rPr>
            </w:pPr>
            <w:sdt>
              <w:sdtPr>
                <w:rPr>
                  <w:rFonts w:asciiTheme="minorHAnsi" w:hAnsiTheme="minorHAnsi"/>
                  <w:i/>
                  <w:color w:val="365F91" w:themeColor="accent1" w:themeShade="BF"/>
                  <w:sz w:val="52"/>
                  <w:szCs w:val="52"/>
                </w:rPr>
                <w:alias w:val="Подзаглавие"/>
                <w:id w:val="-899293849"/>
                <w:placeholder>
                  <w:docPart w:val="1A59F2623D8C496BB9C7962C04DD8E50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0142AB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</w:rPr>
                  <w:t xml:space="preserve"> </w:t>
                </w:r>
                <w:r w:rsidR="005F282A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  <w:lang w:val="bg-BG"/>
                  </w:rPr>
                  <w:t>в</w:t>
                </w:r>
                <w:r w:rsidR="000142AB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</w:rPr>
                  <w:t xml:space="preserve"> </w:t>
                </w:r>
                <w:r w:rsidR="00F90F53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</w:rPr>
                  <w:t xml:space="preserve">                                                                                                                        </w:t>
                </w:r>
                <w:r w:rsidR="000142AB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</w:rPr>
                  <w:t>Н</w:t>
                </w:r>
                <w:proofErr w:type="spellStart"/>
                <w:r w:rsidR="00F90F53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  <w:lang w:val="bg-BG"/>
                  </w:rPr>
                  <w:t>ачално</w:t>
                </w:r>
                <w:proofErr w:type="spellEnd"/>
                <w:r w:rsidR="00F90F53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  <w:lang w:val="bg-BG"/>
                  </w:rPr>
                  <w:t xml:space="preserve"> училище</w:t>
                </w:r>
                <w:r w:rsidR="000142AB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</w:rPr>
                  <w:t xml:space="preserve"> „</w:t>
                </w:r>
                <w:proofErr w:type="spellStart"/>
                <w:r w:rsidR="000142AB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</w:rPr>
                  <w:t>Васил</w:t>
                </w:r>
                <w:proofErr w:type="spellEnd"/>
                <w:r w:rsidR="000142AB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</w:rPr>
                  <w:t xml:space="preserve"> </w:t>
                </w:r>
                <w:proofErr w:type="spellStart"/>
                <w:r w:rsidR="000142AB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</w:rPr>
                  <w:t>Левски</w:t>
                </w:r>
                <w:proofErr w:type="spellEnd"/>
                <w:r w:rsidR="000142AB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</w:rPr>
                  <w:t>”</w:t>
                </w:r>
                <w:r w:rsidR="00F90F53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  <w:lang w:val="bg-BG"/>
                  </w:rPr>
                  <w:t xml:space="preserve">                                                          </w:t>
                </w:r>
                <w:proofErr w:type="spellStart"/>
                <w:r w:rsidR="000142AB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</w:rPr>
                  <w:t>гр</w:t>
                </w:r>
                <w:proofErr w:type="spellEnd"/>
                <w:r w:rsidR="000142AB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</w:rPr>
                  <w:t xml:space="preserve">. </w:t>
                </w:r>
                <w:proofErr w:type="spellStart"/>
                <w:r w:rsidR="000142AB" w:rsidRPr="00CF08A4">
                  <w:rPr>
                    <w:rFonts w:asciiTheme="minorHAnsi" w:hAnsiTheme="minorHAnsi"/>
                    <w:i/>
                    <w:color w:val="365F91" w:themeColor="accent1" w:themeShade="BF"/>
                    <w:sz w:val="52"/>
                    <w:szCs w:val="52"/>
                  </w:rPr>
                  <w:t>Вършец</w:t>
                </w:r>
                <w:proofErr w:type="spellEnd"/>
              </w:sdtContent>
            </w:sdt>
          </w:p>
        </w:tc>
      </w:tr>
      <w:tr w:rsidR="000142AB" w:rsidTr="00387212">
        <w:trPr>
          <w:trHeight w:val="1152"/>
        </w:trPr>
        <w:tc>
          <w:tcPr>
            <w:tcW w:w="0" w:type="auto"/>
            <w:vAlign w:val="bottom"/>
          </w:tcPr>
          <w:p w:rsidR="000142AB" w:rsidRDefault="005B1DD1" w:rsidP="00387212">
            <w:pPr>
              <w:jc w:val="center"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i/>
                  <w:color w:val="000000" w:themeColor="text1"/>
                  <w:sz w:val="28"/>
                  <w:szCs w:val="28"/>
                </w:rPr>
                <w:alias w:val="Резюме"/>
                <w:id w:val="624198434"/>
                <w:placeholder>
                  <w:docPart w:val="3A77B4EB37E046F8920659BFE339469C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0142AB" w:rsidRPr="00D476AA">
                  <w:rPr>
                    <w:rFonts w:asciiTheme="majorHAnsi" w:hAnsiTheme="majorHAnsi"/>
                    <w:i/>
                    <w:color w:val="000000" w:themeColor="text1"/>
                    <w:sz w:val="28"/>
                    <w:szCs w:val="28"/>
                  </w:rPr>
                  <w:t xml:space="preserve"> Приет</w:t>
                </w:r>
                <w:r w:rsidR="00FF19C3">
                  <w:rPr>
                    <w:rFonts w:asciiTheme="majorHAnsi" w:hAnsiTheme="majorHAnsi"/>
                    <w:i/>
                    <w:color w:val="000000" w:themeColor="text1"/>
                    <w:sz w:val="28"/>
                    <w:szCs w:val="28"/>
                  </w:rPr>
                  <w:t>и</w:t>
                </w:r>
                <w:r w:rsidR="000142AB" w:rsidRPr="00D476AA">
                  <w:rPr>
                    <w:rFonts w:asciiTheme="majorHAnsi" w:hAnsiTheme="majorHAnsi"/>
                    <w:i/>
                    <w:color w:val="000000" w:themeColor="text1"/>
                    <w:sz w:val="28"/>
                    <w:szCs w:val="28"/>
                  </w:rPr>
                  <w:t xml:space="preserve"> на Педагогически съвет с Протокол № </w:t>
                </w:r>
                <w:r w:rsidR="00A42799">
                  <w:rPr>
                    <w:rFonts w:asciiTheme="majorHAnsi" w:hAnsiTheme="majorHAnsi"/>
                    <w:i/>
                    <w:color w:val="000000" w:themeColor="text1"/>
                    <w:sz w:val="28"/>
                    <w:szCs w:val="28"/>
                    <w:lang w:val="en-US"/>
                  </w:rPr>
                  <w:t>9</w:t>
                </w:r>
                <w:r w:rsidR="000142AB" w:rsidRPr="00D476AA">
                  <w:rPr>
                    <w:rFonts w:asciiTheme="majorHAnsi" w:hAnsiTheme="majorHAnsi"/>
                    <w:i/>
                    <w:color w:val="000000" w:themeColor="text1"/>
                    <w:sz w:val="28"/>
                    <w:szCs w:val="28"/>
                  </w:rPr>
                  <w:t>/</w:t>
                </w:r>
                <w:r w:rsidR="00A42799">
                  <w:rPr>
                    <w:rFonts w:asciiTheme="majorHAnsi" w:hAnsiTheme="majorHAnsi"/>
                    <w:i/>
                    <w:color w:val="000000" w:themeColor="text1"/>
                    <w:sz w:val="28"/>
                    <w:szCs w:val="28"/>
                    <w:lang w:val="en-US"/>
                  </w:rPr>
                  <w:t>10.09.</w:t>
                </w:r>
                <w:r w:rsidR="000142AB" w:rsidRPr="00D476AA">
                  <w:rPr>
                    <w:rFonts w:asciiTheme="majorHAnsi" w:hAnsiTheme="majorHAnsi"/>
                    <w:i/>
                    <w:color w:val="000000" w:themeColor="text1"/>
                    <w:sz w:val="28"/>
                    <w:szCs w:val="28"/>
                  </w:rPr>
                  <w:t xml:space="preserve"> 2016 г.           </w:t>
                </w:r>
              </w:sdtContent>
            </w:sdt>
          </w:p>
        </w:tc>
      </w:tr>
      <w:tr w:rsidR="00D476AA" w:rsidTr="00387212">
        <w:trPr>
          <w:trHeight w:val="1152"/>
        </w:trPr>
        <w:tc>
          <w:tcPr>
            <w:tcW w:w="0" w:type="auto"/>
            <w:vAlign w:val="center"/>
          </w:tcPr>
          <w:p w:rsidR="00991683" w:rsidRDefault="00991683" w:rsidP="00387212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D476AA" w:rsidRPr="00FF19C3" w:rsidRDefault="00D476AA" w:rsidP="00387212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FF19C3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Утвърдил:……………………………….</w:t>
            </w:r>
          </w:p>
          <w:p w:rsidR="00D476AA" w:rsidRPr="00FF19C3" w:rsidRDefault="00D476AA" w:rsidP="00387212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F19C3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Директор: Светла Вангелова</w:t>
            </w:r>
          </w:p>
          <w:p w:rsidR="00D476AA" w:rsidRPr="00FF19C3" w:rsidRDefault="005B1DD1" w:rsidP="00387212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Текстово поле 53" o:spid="_x0000_s1028" type="#_x0000_t202" style="position:absolute;margin-left:-.6pt;margin-top:124.95pt;width:177.55pt;height:30.9pt;z-index:251659264;visibility:visible;mso-height-percent:150;mso-wrap-distance-left:9pt;mso-wrap-distance-top:0;mso-wrap-distance-right:9pt;mso-wrap-distance-bottom:0;mso-position-horizontal-relative:margin;mso-position-vertical-relative:margin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" filled="f" stroked="f" strokeweight=".5pt">
                  <v:textbox style="mso-next-textbox:#Текстово поле 53;mso-fit-shape-to-text:t">
                    <w:txbxContent>
                      <w:sdt>
                        <w:sdtPr>
                          <w:rPr>
                            <w:color w:val="17365D" w:themeColor="text2" w:themeShade="BF"/>
                          </w:rPr>
                          <w:id w:val="681791879"/>
                          <w:date>
                            <w:dateFormat w:val="d.M.yyyy' г.'"/>
                            <w:lid w:val="bg-BG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0142AB" w:rsidRDefault="000142AB">
                            <w:pPr>
                              <w:pStyle w:val="ab"/>
                              <w:spacing w:after="0"/>
                              <w:rPr>
                                <w:rFonts w:hint="eastAsia"/>
                              </w:rPr>
                            </w:pPr>
                            <w:r w:rsidRPr="000142AB">
                              <w:rPr>
                                <w:color w:val="17365D" w:themeColor="text2" w:themeShade="BF"/>
                              </w:rPr>
                              <w:t xml:space="preserve">2016 </w:t>
                            </w:r>
                            <w:r w:rsidRPr="000142AB">
                              <w:rPr>
                                <w:color w:val="17365D" w:themeColor="text2" w:themeShade="BF"/>
                                <w:lang w:val="bg-BG"/>
                              </w:rPr>
                              <w:t>г.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w:r>
            <w:r w:rsidR="00D476AA" w:rsidRPr="00FF19C3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със Заповед №</w:t>
            </w:r>
            <w:r w:rsidR="00A42799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lang w:val="en-US"/>
              </w:rPr>
              <w:t>269/10.</w:t>
            </w:r>
            <w:r w:rsidR="00D476AA" w:rsidRPr="00FF19C3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09.2016 г.</w:t>
            </w:r>
          </w:p>
        </w:tc>
      </w:tr>
    </w:tbl>
    <w:p w:rsidR="000142AB" w:rsidRDefault="005B1DD1">
      <w:pPr>
        <w:spacing w:after="0" w:line="240" w:lineRule="auto"/>
        <w:rPr>
          <w:rFonts w:ascii="Liberation Sans" w:eastAsia="Microsoft YaHei" w:hAnsi="Liberation Sans" w:cs="Mangal" w:hint="eastAsia"/>
          <w:b/>
          <w:bCs/>
          <w:kern w:val="1"/>
          <w:sz w:val="32"/>
          <w:szCs w:val="32"/>
          <w:lang w:val="en-US" w:eastAsia="zh-CN" w:bidi="hi-IN"/>
        </w:rPr>
      </w:pPr>
      <w:r>
        <w:rPr>
          <w:rFonts w:hint="eastAsia"/>
          <w:noProof/>
        </w:rPr>
        <w:pict>
          <v:rect id="Правоъгълник 55" o:spid="_x0000_s1026" style="position:absolute;margin-left:1.95pt;margin-top:514.2pt;width:728.25pt;height:2.85pt;z-index:251662336;visibility:visible;mso-wrap-style:square;mso-width-percent:1000;mso-height-percent:0;mso-wrap-distance-left:9pt;mso-wrap-distance-top:0;mso-wrap-distance-right:9pt;mso-wrap-distance-bottom:0;mso-position-horizontal-relative:margin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" fillcolor="#4f81bd [3204]" stroked="f" strokeweight="2pt">
            <w10:wrap anchorx="margin" anchory="margin"/>
          </v:rect>
        </w:pict>
      </w:r>
      <w:r>
        <w:rPr>
          <w:rFonts w:hint="eastAsia"/>
          <w:noProof/>
        </w:rPr>
        <w:pict>
          <v:rect id="Правоъгълник 54" o:spid="_x0000_s1027" style="position:absolute;margin-left:0;margin-top:0;width:730.8pt;height:123.05pt;z-index:251660288;visibility:visible;mso-wrap-distance-left:9pt;mso-wrap-distance-top:0;mso-wrap-distance-right:9pt;mso-wrap-distance-bottom:0;mso-position-horizontal:center;mso-position-horizontal-relative:page;mso-position-vertical:top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" fillcolor="#4f81bd [3204]" stroked="f" strokeweight="2pt">
            <v:textbox style="mso-next-textbox:#Правоъгълник 54">
              <w:txbxContent>
                <w:p w:rsidR="00F90F53" w:rsidRDefault="00F90F53" w:rsidP="000142AB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</w:p>
                <w:p w:rsidR="000142AB" w:rsidRPr="000142AB" w:rsidRDefault="000142AB" w:rsidP="000142AB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  <w:r w:rsidRPr="000142AB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2"/>
                      <w:szCs w:val="32"/>
                    </w:rPr>
                    <w:t>НАЧАЛНО УЧИЛИЩЕ „ВАСИЛ ЛЕВСКИ“</w:t>
                  </w:r>
                </w:p>
                <w:p w:rsidR="000142AB" w:rsidRPr="000142AB" w:rsidRDefault="000142AB" w:rsidP="000142AB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  <w:r w:rsidRPr="000142AB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2"/>
                      <w:szCs w:val="32"/>
                    </w:rPr>
                    <w:t xml:space="preserve">3540 гр. Вършец, </w:t>
                  </w:r>
                  <w:proofErr w:type="spellStart"/>
                  <w:r w:rsidRPr="000142AB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2"/>
                      <w:szCs w:val="32"/>
                    </w:rPr>
                    <w:t>обл</w:t>
                  </w:r>
                  <w:proofErr w:type="spellEnd"/>
                  <w:r w:rsidRPr="000142AB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2"/>
                      <w:szCs w:val="32"/>
                    </w:rPr>
                    <w:t>. Монтана, кв. „Изток“ тел. 09527/4119</w:t>
                  </w:r>
                </w:p>
                <w:p w:rsidR="000142AB" w:rsidRPr="000142AB" w:rsidRDefault="000142AB" w:rsidP="000142AB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  <w:proofErr w:type="spellStart"/>
                  <w:r w:rsidRPr="000142AB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2"/>
                      <w:szCs w:val="32"/>
                    </w:rPr>
                    <w:t>e-mail</w:t>
                  </w:r>
                  <w:proofErr w:type="spellEnd"/>
                  <w:r w:rsidRPr="000142AB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2"/>
                      <w:szCs w:val="32"/>
                    </w:rPr>
                    <w:t>: nu_v.levski_vurshetz@abv.bg</w:t>
                  </w:r>
                </w:p>
              </w:txbxContent>
            </v:textbox>
            <w10:wrap anchorx="page" anchory="page"/>
          </v:rect>
        </w:pict>
      </w:r>
      <w:r w:rsidR="000142AB">
        <w:rPr>
          <w:rFonts w:ascii="Liberation Sans" w:eastAsia="Microsoft YaHei" w:hAnsi="Liberation Sans" w:cs="Mangal" w:hint="eastAsia"/>
          <w:b/>
          <w:bCs/>
          <w:kern w:val="1"/>
          <w:sz w:val="32"/>
          <w:szCs w:val="32"/>
          <w:lang w:val="en-US" w:eastAsia="zh-CN" w:bidi="hi-IN"/>
        </w:rPr>
        <w:t xml:space="preserve"> </w:t>
      </w:r>
      <w:sdt>
        <w:sdtPr>
          <w:rPr>
            <w:rFonts w:ascii="Liberation Sans" w:eastAsia="Microsoft YaHei" w:hAnsi="Liberation Sans" w:cs="Mangal" w:hint="eastAsia"/>
            <w:b/>
            <w:bCs/>
            <w:kern w:val="1"/>
            <w:sz w:val="32"/>
            <w:szCs w:val="32"/>
            <w:lang w:val="en-US" w:eastAsia="zh-CN" w:bidi="hi-IN"/>
          </w:rPr>
          <w:id w:val="1726877487"/>
          <w:docPartObj>
            <w:docPartGallery w:val="Cover Pages"/>
            <w:docPartUnique/>
          </w:docPartObj>
        </w:sdtPr>
        <w:sdtEndPr/>
        <w:sdtContent>
          <w:r>
            <w:rPr>
              <w:rFonts w:hint="eastAsia"/>
              <w:noProof/>
            </w:rPr>
            <w:pict>
              <v:rect id="Правоъгълник 52" o:spid="_x0000_s1029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" stroked="f" strokeweight="2pt">
                <v:fill r:id="rId10" o:title="" recolor="t" rotate="t" type="frame"/>
                <v:imagedata recolortarget="#3f3f3f [801]"/>
                <w10:wrap anchorx="page" anchory="page"/>
              </v:rect>
            </w:pict>
          </w:r>
          <w:r w:rsidR="000142AB">
            <w:rPr>
              <w:rFonts w:ascii="Liberation Sans" w:eastAsia="Microsoft YaHei" w:hAnsi="Liberation Sans" w:cs="Mangal" w:hint="eastAsia"/>
              <w:b/>
              <w:bCs/>
              <w:kern w:val="1"/>
              <w:sz w:val="32"/>
              <w:szCs w:val="32"/>
              <w:lang w:val="en-US" w:eastAsia="zh-CN" w:bidi="hi-IN"/>
            </w:rPr>
            <w:br w:type="page"/>
          </w:r>
        </w:sdtContent>
      </w:sdt>
    </w:p>
    <w:bookmarkEnd w:id="0"/>
    <w:p w:rsidR="00A70D17" w:rsidRPr="00D736A1" w:rsidRDefault="00401B24" w:rsidP="00401B24">
      <w:pPr>
        <w:autoSpaceDE w:val="0"/>
        <w:autoSpaceDN w:val="0"/>
        <w:adjustRightInd w:val="0"/>
        <w:spacing w:after="0"/>
        <w:jc w:val="both"/>
        <w:rPr>
          <w:rFonts w:eastAsiaTheme="minorEastAsia"/>
          <w:b/>
          <w:u w:val="single"/>
          <w:lang w:eastAsia="bg-BG"/>
        </w:rPr>
      </w:pPr>
      <w:r>
        <w:rPr>
          <w:rFonts w:eastAsiaTheme="minorEastAsia"/>
          <w:b/>
          <w:lang w:eastAsia="bg-BG"/>
        </w:rPr>
        <w:lastRenderedPageBreak/>
        <w:t xml:space="preserve">            </w:t>
      </w:r>
      <w:r w:rsidR="00D736A1">
        <w:rPr>
          <w:rFonts w:eastAsiaTheme="minorEastAsia"/>
          <w:b/>
          <w:lang w:val="en-US" w:eastAsia="bg-BG"/>
        </w:rPr>
        <w:t xml:space="preserve">              </w:t>
      </w:r>
      <w:r>
        <w:rPr>
          <w:rFonts w:eastAsiaTheme="minorEastAsia"/>
          <w:b/>
          <w:lang w:eastAsia="bg-BG"/>
        </w:rPr>
        <w:t xml:space="preserve"> </w:t>
      </w:r>
      <w:r w:rsidR="00A70D17" w:rsidRPr="00A70D17">
        <w:rPr>
          <w:rFonts w:eastAsiaTheme="minorEastAsia"/>
          <w:b/>
          <w:lang w:eastAsia="bg-BG"/>
        </w:rPr>
        <w:t xml:space="preserve"> </w:t>
      </w:r>
      <w:r w:rsidR="00A70D17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val="en-US" w:eastAsia="bg-BG"/>
        </w:rPr>
        <w:t xml:space="preserve">I. </w:t>
      </w:r>
      <w:r w:rsidR="00365B99" w:rsidRPr="00D736A1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УВОД</w:t>
      </w:r>
    </w:p>
    <w:p w:rsidR="00A70D17" w:rsidRPr="00A70D17" w:rsidRDefault="00A70D17" w:rsidP="00A70D17">
      <w:pPr>
        <w:pStyle w:val="af"/>
        <w:autoSpaceDE w:val="0"/>
        <w:autoSpaceDN w:val="0"/>
        <w:adjustRightInd w:val="0"/>
        <w:spacing w:after="0"/>
        <w:ind w:left="1421"/>
        <w:jc w:val="both"/>
        <w:rPr>
          <w:rFonts w:eastAsiaTheme="minorEastAsia"/>
          <w:b/>
          <w:u w:val="single"/>
          <w:lang w:eastAsia="bg-BG"/>
        </w:rPr>
      </w:pP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С тези мерки се цели да се подобряват непрекъснато условията и редът за разработване на ефективна вътрешна училищна система за осигуряване на качеството на образовани</w:t>
      </w:r>
      <w:r w:rsidR="00CB58B3">
        <w:rPr>
          <w:rFonts w:ascii="Times New Roman" w:eastAsiaTheme="minorEastAsia" w:hAnsi="Times New Roman"/>
          <w:sz w:val="24"/>
          <w:szCs w:val="24"/>
          <w:lang w:eastAsia="bg-BG"/>
        </w:rPr>
        <w:t>ето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.</w:t>
      </w:r>
    </w:p>
    <w:p w:rsidR="00365B99" w:rsidRPr="00365B99" w:rsidRDefault="00365B99" w:rsidP="00A70D17">
      <w:pPr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Мерките са съобразени с принципите и изискванията към институциите за усъвършенстване на процесите за управление на качеството. Също така важно място заемат показателите, ус</w:t>
      </w:r>
      <w:r w:rsidR="00A70D17">
        <w:rPr>
          <w:rFonts w:ascii="Times New Roman" w:eastAsiaTheme="minorEastAsia" w:hAnsi="Times New Roman"/>
          <w:sz w:val="24"/>
          <w:szCs w:val="24"/>
          <w:lang w:eastAsia="bg-BG"/>
        </w:rPr>
        <w:t>ловията и редът за измерване на НУ „Васил Левски”</w:t>
      </w:r>
      <w:proofErr w:type="spellStart"/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основан</w:t>
      </w:r>
      <w:r w:rsidR="00E9230E">
        <w:rPr>
          <w:rFonts w:ascii="Times New Roman" w:eastAsiaTheme="minorEastAsia" w:hAnsi="Times New Roman"/>
          <w:sz w:val="24"/>
          <w:szCs w:val="24"/>
          <w:lang w:eastAsia="bg-BG"/>
        </w:rPr>
        <w:t>o</w:t>
      </w:r>
      <w:proofErr w:type="spellEnd"/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на анализиране, планиране,</w:t>
      </w:r>
      <w:r w:rsidR="00CB58B3">
        <w:rPr>
          <w:rFonts w:ascii="Times New Roman" w:eastAsiaTheme="minorEastAsia" w:hAnsi="Times New Roman"/>
          <w:sz w:val="24"/>
          <w:szCs w:val="24"/>
          <w:lang w:eastAsia="bg-BG"/>
        </w:rPr>
        <w:t xml:space="preserve">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изпълнение на дейностите, оценяване и внасян</w:t>
      </w:r>
      <w:r w:rsidR="00CB58B3">
        <w:rPr>
          <w:rFonts w:ascii="Times New Roman" w:eastAsiaTheme="minorEastAsia" w:hAnsi="Times New Roman"/>
          <w:sz w:val="24"/>
          <w:szCs w:val="24"/>
          <w:lang w:eastAsia="bg-BG"/>
        </w:rPr>
        <w:t>е на подобрения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.</w:t>
      </w:r>
    </w:p>
    <w:p w:rsidR="00365B99" w:rsidRPr="00401B24" w:rsidRDefault="00365B99" w:rsidP="00365B99">
      <w:pPr>
        <w:tabs>
          <w:tab w:val="left" w:pos="103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</w:pPr>
      <w:r w:rsidRPr="00401B24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Качеството на образованието в институциите се осигурява при спазване на следните принципи:</w:t>
      </w:r>
    </w:p>
    <w:p w:rsidR="00365B99" w:rsidRPr="00365B99" w:rsidRDefault="00A70D17" w:rsidP="00A70D17">
      <w:pPr>
        <w:widowControl w:val="0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             1.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ефективно разпределяне, използване и управление на ресурсите;</w:t>
      </w:r>
    </w:p>
    <w:p w:rsidR="00D84294" w:rsidRDefault="00A70D17" w:rsidP="00D84294">
      <w:pPr>
        <w:widowControl w:val="0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             2.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автономия </w:t>
      </w:r>
      <w:r w:rsidR="00CB58B3">
        <w:rPr>
          <w:rFonts w:ascii="Times New Roman" w:eastAsiaTheme="minorEastAsia" w:hAnsi="Times New Roman"/>
          <w:sz w:val="24"/>
          <w:szCs w:val="24"/>
          <w:lang w:eastAsia="bg-BG"/>
        </w:rPr>
        <w:t>и самоуправление</w:t>
      </w:r>
      <w:r w:rsidR="00E9230E">
        <w:rPr>
          <w:rFonts w:ascii="Times New Roman" w:eastAsiaTheme="minorEastAsia" w:hAnsi="Times New Roman"/>
          <w:sz w:val="24"/>
          <w:szCs w:val="24"/>
          <w:lang w:eastAsia="bg-BG"/>
        </w:rPr>
        <w:t>;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</w:t>
      </w:r>
    </w:p>
    <w:p w:rsidR="00D84294" w:rsidRDefault="00D84294" w:rsidP="00D84294">
      <w:pPr>
        <w:widowControl w:val="0"/>
        <w:tabs>
          <w:tab w:val="left" w:pos="6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   </w:t>
      </w:r>
      <w:r w:rsidR="00A70D17">
        <w:rPr>
          <w:rFonts w:ascii="Times New Roman" w:eastAsiaTheme="minorEastAsia" w:hAnsi="Times New Roman"/>
          <w:sz w:val="24"/>
          <w:szCs w:val="24"/>
          <w:lang w:eastAsia="bg-BG"/>
        </w:rPr>
        <w:t xml:space="preserve">          3.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ангажираност, сътрудничество и социален диалог между всички участници в процеса на образованието и обучението</w:t>
      </w:r>
    </w:p>
    <w:p w:rsidR="00365B99" w:rsidRPr="00365B99" w:rsidRDefault="00D84294" w:rsidP="00D84294">
      <w:pPr>
        <w:widowControl w:val="0"/>
        <w:tabs>
          <w:tab w:val="left" w:pos="6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             4.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удовлетвореност на участниците в процеса на обучението и на другите заинтересовани лица;</w:t>
      </w:r>
    </w:p>
    <w:p w:rsidR="00365B99" w:rsidRPr="00365B99" w:rsidRDefault="00D84294" w:rsidP="00D84294">
      <w:pPr>
        <w:widowControl w:val="0"/>
        <w:tabs>
          <w:tab w:val="left" w:pos="69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       </w:t>
      </w:r>
      <w:r w:rsidR="000C07FE">
        <w:rPr>
          <w:rFonts w:ascii="Times New Roman" w:eastAsiaTheme="minorEastAsia" w:hAnsi="Times New Roman"/>
          <w:sz w:val="24"/>
          <w:szCs w:val="24"/>
          <w:lang w:eastAsia="bg-BG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5.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приемственост на политиките и постиженията, прилагане на добри педагогически практики;</w:t>
      </w:r>
    </w:p>
    <w:p w:rsidR="00365B99" w:rsidRPr="00365B99" w:rsidRDefault="00D84294" w:rsidP="00D84294">
      <w:pPr>
        <w:widowControl w:val="0"/>
        <w:tabs>
          <w:tab w:val="left" w:pos="69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        6.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непрекъснатост, прозрачност и демократичност в процеса за повишаване</w:t>
      </w:r>
      <w:r w:rsidR="00E9230E">
        <w:rPr>
          <w:rFonts w:ascii="Times New Roman" w:eastAsiaTheme="minorEastAsia" w:hAnsi="Times New Roman"/>
          <w:sz w:val="24"/>
          <w:szCs w:val="24"/>
          <w:lang w:eastAsia="bg-BG"/>
        </w:rPr>
        <w:t xml:space="preserve"> на качеството в институцията;</w:t>
      </w:r>
    </w:p>
    <w:p w:rsidR="00365B99" w:rsidRPr="00365B99" w:rsidRDefault="00D84294" w:rsidP="00D84294">
      <w:pPr>
        <w:widowControl w:val="0"/>
        <w:tabs>
          <w:tab w:val="left" w:pos="69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        7.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ориентираност на образованието и обучението към изискванията и п</w:t>
      </w:r>
      <w:r w:rsidR="00E9230E">
        <w:rPr>
          <w:rFonts w:ascii="Times New Roman" w:eastAsiaTheme="minorEastAsia" w:hAnsi="Times New Roman"/>
          <w:sz w:val="24"/>
          <w:szCs w:val="24"/>
          <w:lang w:eastAsia="bg-BG"/>
        </w:rPr>
        <w:t>отребностите на пазара на труда;</w:t>
      </w:r>
    </w:p>
    <w:p w:rsidR="00365B99" w:rsidRPr="00365B99" w:rsidRDefault="000C07FE" w:rsidP="00D84294">
      <w:pPr>
        <w:widowControl w:val="0"/>
        <w:tabs>
          <w:tab w:val="left" w:pos="6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             </w:t>
      </w:r>
      <w:r w:rsidR="00D84294">
        <w:rPr>
          <w:rFonts w:ascii="Times New Roman" w:eastAsiaTheme="minorEastAsia" w:hAnsi="Times New Roman"/>
          <w:sz w:val="24"/>
          <w:szCs w:val="24"/>
          <w:lang w:eastAsia="bg-BG"/>
        </w:rPr>
        <w:t xml:space="preserve">8.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целенасоченост към постигане на високи резултати в процеса на обучение и образование;</w:t>
      </w:r>
    </w:p>
    <w:p w:rsidR="00365B99" w:rsidRPr="00365B99" w:rsidRDefault="00401B24" w:rsidP="00D84294">
      <w:pPr>
        <w:widowControl w:val="0"/>
        <w:tabs>
          <w:tab w:val="left" w:pos="6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             </w:t>
      </w:r>
      <w:r w:rsidR="00D84294">
        <w:rPr>
          <w:rFonts w:ascii="Times New Roman" w:eastAsiaTheme="minorEastAsia" w:hAnsi="Times New Roman"/>
          <w:sz w:val="24"/>
          <w:szCs w:val="24"/>
          <w:lang w:eastAsia="bg-BG"/>
        </w:rPr>
        <w:t xml:space="preserve">9.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лидерство и разпределяне на отговорности за постигане на целите на институцията.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91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Управлението на качеството е непрекъснат процес на взаимодействие между факторите и условията, от които зависи качеството на образованието и обучението и резултатите от него. Този процес се осъществява на национално, регионално и институционално равнище.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Измерването на постигнатото качество е съвкупност от действия за определяне на резултатите на институцията по критерии за конкретен период на измерване и съпоставянето им с определените равнища на качеството по всеки критерий.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758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Измерването на постигнатото качество в институциите се осъществява ежегодно чрез самооценяване.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758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</w:p>
    <w:p w:rsidR="00D84294" w:rsidRPr="00D736A1" w:rsidRDefault="00D736A1" w:rsidP="00365B99">
      <w:pPr>
        <w:autoSpaceDE w:val="0"/>
        <w:autoSpaceDN w:val="0"/>
        <w:adjustRightInd w:val="0"/>
        <w:spacing w:after="0" w:line="240" w:lineRule="auto"/>
        <w:ind w:left="518"/>
        <w:jc w:val="both"/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</w:pPr>
      <w:r>
        <w:rPr>
          <w:rFonts w:ascii="Times New Roman" w:eastAsiaTheme="minorEastAsia" w:hAnsi="Times New Roman"/>
          <w:b/>
          <w:bCs/>
          <w:sz w:val="24"/>
          <w:szCs w:val="24"/>
          <w:lang w:val="en-US" w:eastAsia="bg-BG"/>
        </w:rPr>
        <w:t xml:space="preserve">          </w:t>
      </w:r>
      <w:r w:rsidR="00D84294"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  <w:t xml:space="preserve">  </w:t>
      </w:r>
      <w:r w:rsidR="00D84294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  <w:t xml:space="preserve"> </w:t>
      </w:r>
      <w:r w:rsidR="00A70D17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val="en-US" w:eastAsia="bg-BG"/>
        </w:rPr>
        <w:t xml:space="preserve">II. </w:t>
      </w:r>
      <w:r w:rsidR="00365B99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  <w:t xml:space="preserve">РАЗРАБОТВАНЕ НА ВЪТРЕШНА СИСТЕМА ЗА ОСИГУРЯВАНЕ НА КАЧЕСТВОТО НА ОБРАЗОВАНИЕТО </w:t>
      </w:r>
    </w:p>
    <w:p w:rsidR="00365B99" w:rsidRPr="00D736A1" w:rsidRDefault="00D84294" w:rsidP="00D84294">
      <w:pPr>
        <w:autoSpaceDE w:val="0"/>
        <w:autoSpaceDN w:val="0"/>
        <w:adjustRightInd w:val="0"/>
        <w:spacing w:after="0" w:line="240" w:lineRule="auto"/>
        <w:ind w:left="518"/>
        <w:jc w:val="both"/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</w:pPr>
      <w:r w:rsidRPr="00D736A1"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  <w:t xml:space="preserve">      </w:t>
      </w:r>
      <w:r w:rsidR="00D736A1">
        <w:rPr>
          <w:rFonts w:ascii="Times New Roman" w:eastAsiaTheme="minorEastAsia" w:hAnsi="Times New Roman"/>
          <w:b/>
          <w:bCs/>
          <w:sz w:val="24"/>
          <w:szCs w:val="24"/>
          <w:lang w:val="en-US" w:eastAsia="bg-BG"/>
        </w:rPr>
        <w:t xml:space="preserve">          </w:t>
      </w:r>
      <w:r w:rsidRPr="00D736A1"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  <w:t xml:space="preserve"> </w:t>
      </w:r>
      <w:r w:rsidR="00365B99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  <w:t xml:space="preserve">И </w:t>
      </w:r>
      <w:r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  <w:t xml:space="preserve"> </w:t>
      </w:r>
      <w:r w:rsidR="00365B99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  <w:t>ОБУЧЕНИЕТО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77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77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bCs/>
          <w:sz w:val="24"/>
          <w:szCs w:val="24"/>
          <w:lang w:eastAsia="bg-BG"/>
        </w:rPr>
        <w:t xml:space="preserve">Вътрешната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система за осигуряване на кач</w:t>
      </w:r>
      <w:r w:rsidR="00E9230E">
        <w:rPr>
          <w:rFonts w:ascii="Times New Roman" w:eastAsiaTheme="minorEastAsia" w:hAnsi="Times New Roman"/>
          <w:sz w:val="24"/>
          <w:szCs w:val="24"/>
          <w:lang w:eastAsia="bg-BG"/>
        </w:rPr>
        <w:t xml:space="preserve">еството е съвкупност от </w:t>
      </w:r>
      <w:proofErr w:type="spellStart"/>
      <w:r w:rsidR="00E9230E">
        <w:rPr>
          <w:rFonts w:ascii="Times New Roman" w:eastAsiaTheme="minorEastAsia" w:hAnsi="Times New Roman"/>
          <w:sz w:val="24"/>
          <w:szCs w:val="24"/>
          <w:lang w:eastAsia="bg-BG"/>
        </w:rPr>
        <w:t>взаимно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свързани</w:t>
      </w:r>
      <w:proofErr w:type="spellEnd"/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действия и мерки за постигане, поддържане и развиване на качеството н</w:t>
      </w:r>
      <w:r w:rsidR="00D84294">
        <w:rPr>
          <w:rFonts w:ascii="Times New Roman" w:eastAsiaTheme="minorEastAsia" w:hAnsi="Times New Roman"/>
          <w:sz w:val="24"/>
          <w:szCs w:val="24"/>
          <w:lang w:eastAsia="bg-BG"/>
        </w:rPr>
        <w:t>а провежданото образование и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обучение в институцията и резултатите от него в съответствие с държавните образователни стандарти</w:t>
      </w:r>
      <w:r w:rsidR="00D84294">
        <w:rPr>
          <w:rFonts w:ascii="Times New Roman" w:eastAsiaTheme="minorEastAsia" w:hAnsi="Times New Roman"/>
          <w:sz w:val="24"/>
          <w:szCs w:val="24"/>
          <w:lang w:eastAsia="bg-BG"/>
        </w:rPr>
        <w:t xml:space="preserve"> и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действащото законодателство.</w:t>
      </w:r>
    </w:p>
    <w:p w:rsidR="00365B99" w:rsidRPr="00401B24" w:rsidRDefault="00401B24" w:rsidP="00401B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</w:pPr>
      <w:r w:rsidRPr="00401B24">
        <w:rPr>
          <w:rFonts w:ascii="Times New Roman" w:eastAsiaTheme="minorEastAsia" w:hAnsi="Times New Roman"/>
          <w:b/>
          <w:sz w:val="24"/>
          <w:szCs w:val="24"/>
          <w:lang w:eastAsia="bg-BG"/>
        </w:rPr>
        <w:t xml:space="preserve">            </w:t>
      </w:r>
      <w:r w:rsidR="00365B99" w:rsidRPr="00401B24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Вътрешната система за осигуряване на качеството включва:</w:t>
      </w:r>
    </w:p>
    <w:p w:rsidR="00365B99" w:rsidRPr="00365B99" w:rsidRDefault="00401B24" w:rsidP="00D84294">
      <w:pPr>
        <w:widowControl w:val="0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.               </w:t>
      </w:r>
      <w:r w:rsidR="00D84294">
        <w:rPr>
          <w:rFonts w:ascii="Times New Roman" w:eastAsiaTheme="minorEastAsia" w:hAnsi="Times New Roman"/>
          <w:sz w:val="24"/>
          <w:szCs w:val="24"/>
          <w:lang w:eastAsia="bg-BG"/>
        </w:rPr>
        <w:t xml:space="preserve">1.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политиката и целите по осигуряване на качеството;</w:t>
      </w:r>
    </w:p>
    <w:p w:rsidR="00365B99" w:rsidRPr="00365B99" w:rsidRDefault="00D84294" w:rsidP="00D84294">
      <w:pPr>
        <w:widowControl w:val="0"/>
        <w:tabs>
          <w:tab w:val="left" w:pos="581"/>
        </w:tabs>
        <w:autoSpaceDE w:val="0"/>
        <w:autoSpaceDN w:val="0"/>
        <w:adjustRightInd w:val="0"/>
        <w:spacing w:after="0" w:line="240" w:lineRule="auto"/>
        <w:ind w:left="350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         2.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органите за управление на качеството и правомощията им;</w:t>
      </w:r>
    </w:p>
    <w:p w:rsidR="00365B99" w:rsidRPr="00365B99" w:rsidRDefault="00D84294" w:rsidP="00D84294">
      <w:pPr>
        <w:widowControl w:val="0"/>
        <w:tabs>
          <w:tab w:val="left" w:pos="581"/>
        </w:tabs>
        <w:autoSpaceDE w:val="0"/>
        <w:autoSpaceDN w:val="0"/>
        <w:adjustRightInd w:val="0"/>
        <w:spacing w:after="0" w:line="240" w:lineRule="auto"/>
        <w:ind w:left="350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lastRenderedPageBreak/>
        <w:t xml:space="preserve">           3.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правилата за нейното прилагане;</w:t>
      </w:r>
    </w:p>
    <w:p w:rsidR="00365B99" w:rsidRPr="00365B99" w:rsidRDefault="00D84294" w:rsidP="00D84294">
      <w:pPr>
        <w:widowControl w:val="0"/>
        <w:tabs>
          <w:tab w:val="left" w:pos="581"/>
        </w:tabs>
        <w:autoSpaceDE w:val="0"/>
        <w:autoSpaceDN w:val="0"/>
        <w:adjustRightInd w:val="0"/>
        <w:spacing w:after="0" w:line="240" w:lineRule="auto"/>
        <w:ind w:left="350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         4.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годишен план-график за провеждане на дейностите по самооценяване;</w:t>
      </w:r>
    </w:p>
    <w:p w:rsidR="00365B99" w:rsidRPr="00365B99" w:rsidRDefault="00D84294" w:rsidP="00D84294">
      <w:pPr>
        <w:widowControl w:val="0"/>
        <w:tabs>
          <w:tab w:val="left" w:pos="581"/>
        </w:tabs>
        <w:autoSpaceDE w:val="0"/>
        <w:autoSpaceDN w:val="0"/>
        <w:adjustRightInd w:val="0"/>
        <w:spacing w:after="0" w:line="240" w:lineRule="auto"/>
        <w:ind w:left="350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         5.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условията и реда за измерване на постигнатото качество чрез самооценяване.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77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Политиката и целите по осигуряване на качеството се разработват от директора, съответно от ръководителя на институцията в съответствие със стратегията за развитие на институцията.</w:t>
      </w:r>
    </w:p>
    <w:p w:rsidR="00365B99" w:rsidRPr="00CB1A38" w:rsidRDefault="00365B99" w:rsidP="00365B99">
      <w:pPr>
        <w:autoSpaceDE w:val="0"/>
        <w:autoSpaceDN w:val="0"/>
        <w:adjustRightInd w:val="0"/>
        <w:spacing w:after="0" w:line="240" w:lineRule="auto"/>
        <w:ind w:left="686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</w:pPr>
      <w:r w:rsidRPr="00CB1A38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Органи за управлението на качеството са:</w:t>
      </w:r>
    </w:p>
    <w:p w:rsidR="00365B99" w:rsidRPr="00365B99" w:rsidRDefault="00D84294" w:rsidP="00A94990">
      <w:pPr>
        <w:widowControl w:val="0"/>
        <w:numPr>
          <w:ilvl w:val="0"/>
          <w:numId w:val="5"/>
        </w:numPr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>директорът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;</w:t>
      </w:r>
    </w:p>
    <w:p w:rsidR="00365B99" w:rsidRPr="00365B99" w:rsidRDefault="00E9230E" w:rsidP="00A94990">
      <w:pPr>
        <w:widowControl w:val="0"/>
        <w:numPr>
          <w:ilvl w:val="0"/>
          <w:numId w:val="5"/>
        </w:numPr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>педа</w:t>
      </w:r>
      <w:r w:rsidR="00D84294">
        <w:rPr>
          <w:rFonts w:ascii="Times New Roman" w:eastAsiaTheme="minorEastAsia" w:hAnsi="Times New Roman"/>
          <w:sz w:val="24"/>
          <w:szCs w:val="24"/>
          <w:lang w:eastAsia="bg-BG"/>
        </w:rPr>
        <w:t>гогическият съвет</w:t>
      </w:r>
      <w:r>
        <w:rPr>
          <w:rFonts w:ascii="Times New Roman" w:eastAsiaTheme="minorEastAsia" w:hAnsi="Times New Roman"/>
          <w:sz w:val="24"/>
          <w:szCs w:val="24"/>
          <w:lang w:eastAsia="bg-BG"/>
        </w:rPr>
        <w:t>.</w:t>
      </w:r>
    </w:p>
    <w:p w:rsidR="00365B99" w:rsidRPr="00CB1A38" w:rsidRDefault="00365B99" w:rsidP="00365B99">
      <w:pPr>
        <w:widowControl w:val="0"/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</w:r>
      <w:r w:rsidR="00D05B86">
        <w:rPr>
          <w:rFonts w:ascii="Times New Roman" w:eastAsiaTheme="minorEastAsia" w:hAnsi="Times New Roman"/>
          <w:sz w:val="24"/>
          <w:szCs w:val="24"/>
          <w:lang w:eastAsia="bg-BG"/>
        </w:rPr>
        <w:t xml:space="preserve">  </w:t>
      </w:r>
      <w:r w:rsidRPr="00CB1A38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 xml:space="preserve">За функционирането на вътрешната система за осигуряване на качеството в институцията </w:t>
      </w:r>
      <w:r w:rsidR="00E9230E" w:rsidRPr="00CB1A38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се определят комисия</w:t>
      </w:r>
      <w:r w:rsidRPr="00CB1A38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 xml:space="preserve"> за:</w:t>
      </w:r>
    </w:p>
    <w:p w:rsidR="00365B99" w:rsidRPr="001951DE" w:rsidRDefault="00365B99" w:rsidP="00A94990">
      <w:pPr>
        <w:pStyle w:val="af"/>
        <w:widowControl w:val="0"/>
        <w:numPr>
          <w:ilvl w:val="0"/>
          <w:numId w:val="7"/>
        </w:numPr>
        <w:tabs>
          <w:tab w:val="left" w:pos="619"/>
        </w:tabs>
        <w:autoSpaceDE w:val="0"/>
        <w:autoSpaceDN w:val="0"/>
        <w:adjustRightInd w:val="0"/>
        <w:spacing w:after="0"/>
        <w:jc w:val="both"/>
        <w:rPr>
          <w:rFonts w:eastAsiaTheme="minorEastAsia"/>
          <w:lang w:eastAsia="bg-BG"/>
        </w:rPr>
      </w:pPr>
      <w:proofErr w:type="spellStart"/>
      <w:r w:rsidRPr="001951DE">
        <w:rPr>
          <w:rFonts w:eastAsiaTheme="minorEastAsia"/>
          <w:lang w:eastAsia="bg-BG"/>
        </w:rPr>
        <w:t>разработване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на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правила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за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прилагане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на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вътрешната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система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за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осигуряване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на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качеството</w:t>
      </w:r>
      <w:proofErr w:type="spellEnd"/>
      <w:r w:rsidRPr="001951DE">
        <w:rPr>
          <w:rFonts w:eastAsiaTheme="minorEastAsia"/>
          <w:lang w:eastAsia="bg-BG"/>
        </w:rPr>
        <w:t xml:space="preserve"> и </w:t>
      </w:r>
      <w:proofErr w:type="spellStart"/>
      <w:r w:rsidRPr="001951DE">
        <w:rPr>
          <w:rFonts w:eastAsiaTheme="minorEastAsia"/>
          <w:lang w:eastAsia="bg-BG"/>
        </w:rPr>
        <w:t>актуализирането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им</w:t>
      </w:r>
      <w:proofErr w:type="spellEnd"/>
      <w:r w:rsidRPr="001951DE">
        <w:rPr>
          <w:rFonts w:eastAsiaTheme="minorEastAsia"/>
          <w:lang w:eastAsia="bg-BG"/>
        </w:rPr>
        <w:t>;</w:t>
      </w:r>
    </w:p>
    <w:p w:rsidR="00365B99" w:rsidRPr="001951DE" w:rsidRDefault="00365B99" w:rsidP="00A94990">
      <w:pPr>
        <w:pStyle w:val="af"/>
        <w:widowControl w:val="0"/>
        <w:numPr>
          <w:ilvl w:val="0"/>
          <w:numId w:val="7"/>
        </w:numPr>
        <w:tabs>
          <w:tab w:val="left" w:pos="619"/>
        </w:tabs>
        <w:autoSpaceDE w:val="0"/>
        <w:autoSpaceDN w:val="0"/>
        <w:adjustRightInd w:val="0"/>
        <w:spacing w:after="0"/>
        <w:jc w:val="both"/>
        <w:rPr>
          <w:rFonts w:eastAsiaTheme="minorEastAsia"/>
          <w:lang w:eastAsia="bg-BG"/>
        </w:rPr>
      </w:pPr>
      <w:proofErr w:type="spellStart"/>
      <w:r w:rsidRPr="001951DE">
        <w:rPr>
          <w:rFonts w:eastAsiaTheme="minorEastAsia"/>
          <w:lang w:eastAsia="bg-BG"/>
        </w:rPr>
        <w:t>разработване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на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годишен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план-график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за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провеждане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на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дейностите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по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самооценяване</w:t>
      </w:r>
      <w:proofErr w:type="spellEnd"/>
      <w:r w:rsidRPr="001951DE">
        <w:rPr>
          <w:rFonts w:eastAsiaTheme="minorEastAsia"/>
          <w:lang w:eastAsia="bg-BG"/>
        </w:rPr>
        <w:t>;</w:t>
      </w:r>
    </w:p>
    <w:p w:rsidR="00365B99" w:rsidRPr="001951DE" w:rsidRDefault="00365B99" w:rsidP="00A94990">
      <w:pPr>
        <w:pStyle w:val="af"/>
        <w:widowControl w:val="0"/>
        <w:numPr>
          <w:ilvl w:val="0"/>
          <w:numId w:val="7"/>
        </w:numPr>
        <w:tabs>
          <w:tab w:val="left" w:pos="619"/>
        </w:tabs>
        <w:autoSpaceDE w:val="0"/>
        <w:autoSpaceDN w:val="0"/>
        <w:adjustRightInd w:val="0"/>
        <w:spacing w:after="0"/>
        <w:jc w:val="both"/>
        <w:rPr>
          <w:rFonts w:eastAsiaTheme="minorEastAsia"/>
          <w:lang w:eastAsia="bg-BG"/>
        </w:rPr>
      </w:pPr>
      <w:proofErr w:type="spellStart"/>
      <w:r w:rsidRPr="001951DE">
        <w:rPr>
          <w:rFonts w:eastAsiaTheme="minorEastAsia"/>
          <w:lang w:eastAsia="bg-BG"/>
        </w:rPr>
        <w:t>разработване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на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конкретни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процедури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по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критерии</w:t>
      </w:r>
      <w:proofErr w:type="spellEnd"/>
      <w:r w:rsidRPr="001951DE">
        <w:rPr>
          <w:rFonts w:eastAsiaTheme="minorEastAsia"/>
          <w:lang w:eastAsia="bg-BG"/>
        </w:rPr>
        <w:t xml:space="preserve"> и </w:t>
      </w:r>
      <w:proofErr w:type="spellStart"/>
      <w:r w:rsidRPr="001951DE">
        <w:rPr>
          <w:rFonts w:eastAsiaTheme="minorEastAsia"/>
          <w:lang w:eastAsia="bg-BG"/>
        </w:rPr>
        <w:t>съответния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инструментариум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към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тях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за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провеждане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на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дейностите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по</w:t>
      </w:r>
      <w:proofErr w:type="spellEnd"/>
      <w:r w:rsidRPr="001951DE">
        <w:rPr>
          <w:rFonts w:eastAsiaTheme="minorEastAsia"/>
          <w:lang w:eastAsia="bg-BG"/>
        </w:rPr>
        <w:t xml:space="preserve"> </w:t>
      </w:r>
      <w:proofErr w:type="spellStart"/>
      <w:r w:rsidRPr="001951DE">
        <w:rPr>
          <w:rFonts w:eastAsiaTheme="minorEastAsia"/>
          <w:lang w:eastAsia="bg-BG"/>
        </w:rPr>
        <w:t>самооценяването</w:t>
      </w:r>
      <w:proofErr w:type="spellEnd"/>
      <w:r w:rsidRPr="001951DE">
        <w:rPr>
          <w:rFonts w:eastAsiaTheme="minorEastAsia"/>
          <w:lang w:eastAsia="bg-BG"/>
        </w:rPr>
        <w:t>;</w:t>
      </w:r>
    </w:p>
    <w:p w:rsidR="00365B99" w:rsidRPr="00365B99" w:rsidRDefault="00365B99" w:rsidP="00A94990">
      <w:pPr>
        <w:widowControl w:val="0"/>
        <w:numPr>
          <w:ilvl w:val="0"/>
          <w:numId w:val="7"/>
        </w:numPr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провеждане на самооценяването;</w:t>
      </w:r>
    </w:p>
    <w:p w:rsidR="00365B99" w:rsidRPr="00365B99" w:rsidRDefault="00DA1132" w:rsidP="00A94990">
      <w:pPr>
        <w:widowControl w:val="0"/>
        <w:numPr>
          <w:ilvl w:val="0"/>
          <w:numId w:val="7"/>
        </w:numPr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>изготвяне на доклад от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самооценяването до директора.</w:t>
      </w:r>
    </w:p>
    <w:p w:rsidR="00365B99" w:rsidRPr="00365B99" w:rsidRDefault="00365B99" w:rsidP="00365B99">
      <w:pPr>
        <w:tabs>
          <w:tab w:val="left" w:pos="6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Броят на членовете, съставът и срокът за изпълнение на раб</w:t>
      </w:r>
      <w:r w:rsidR="000A1F46">
        <w:rPr>
          <w:rFonts w:ascii="Times New Roman" w:eastAsiaTheme="minorEastAsia" w:hAnsi="Times New Roman"/>
          <w:sz w:val="24"/>
          <w:szCs w:val="24"/>
          <w:lang w:eastAsia="bg-BG"/>
        </w:rPr>
        <w:t xml:space="preserve">отата на комисията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се определя</w:t>
      </w:r>
      <w:r w:rsidR="00E9230E">
        <w:rPr>
          <w:rFonts w:ascii="Times New Roman" w:eastAsiaTheme="minorEastAsia" w:hAnsi="Times New Roman"/>
          <w:sz w:val="24"/>
          <w:szCs w:val="24"/>
          <w:lang w:eastAsia="bg-BG"/>
        </w:rPr>
        <w:t>т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от дирек</w:t>
      </w:r>
      <w:r w:rsidR="000A1F46">
        <w:rPr>
          <w:rFonts w:ascii="Times New Roman" w:eastAsiaTheme="minorEastAsia" w:hAnsi="Times New Roman"/>
          <w:sz w:val="24"/>
          <w:szCs w:val="24"/>
          <w:lang w:eastAsia="bg-BG"/>
        </w:rPr>
        <w:t xml:space="preserve">тора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на институцията в зависимост от вида и обема на възложените задачи.</w:t>
      </w:r>
    </w:p>
    <w:p w:rsidR="00365B99" w:rsidRPr="00365B99" w:rsidRDefault="00365B99" w:rsidP="00365B99">
      <w:pPr>
        <w:tabs>
          <w:tab w:val="left" w:pos="6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В със</w:t>
      </w:r>
      <w:r w:rsidR="000A1F46">
        <w:rPr>
          <w:rFonts w:ascii="Times New Roman" w:eastAsiaTheme="minorEastAsia" w:hAnsi="Times New Roman"/>
          <w:sz w:val="24"/>
          <w:szCs w:val="24"/>
          <w:lang w:eastAsia="bg-BG"/>
        </w:rPr>
        <w:t xml:space="preserve">тава на комисията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може да се включват и външни специалисти.</w:t>
      </w:r>
    </w:p>
    <w:p w:rsidR="00365B99" w:rsidRPr="00365B99" w:rsidRDefault="000A1F46" w:rsidP="00365B99">
      <w:pPr>
        <w:tabs>
          <w:tab w:val="left" w:pos="672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ab/>
        <w:t>Комисията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се определят в срок до 5 септември</w:t>
      </w:r>
      <w:r w:rsidR="00E9230E">
        <w:rPr>
          <w:rFonts w:ascii="Times New Roman" w:eastAsiaTheme="minorEastAsia" w:hAnsi="Times New Roman"/>
          <w:sz w:val="24"/>
          <w:szCs w:val="24"/>
          <w:lang w:eastAsia="bg-BG"/>
        </w:rPr>
        <w:t>,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преди началото на всяка учебна година.</w:t>
      </w:r>
    </w:p>
    <w:p w:rsidR="000A1F46" w:rsidRPr="00CB1A38" w:rsidRDefault="00D05B86" w:rsidP="000A1F46">
      <w:pPr>
        <w:autoSpaceDE w:val="0"/>
        <w:autoSpaceDN w:val="0"/>
        <w:adjustRightInd w:val="0"/>
        <w:spacing w:after="0" w:line="240" w:lineRule="auto"/>
        <w:ind w:left="696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 xml:space="preserve"> </w:t>
      </w:r>
      <w:r w:rsidR="00365B99" w:rsidRPr="00CB1A38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Дир</w:t>
      </w:r>
      <w:r w:rsidR="000A1F46" w:rsidRPr="00CB1A38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екторът</w:t>
      </w:r>
      <w:r w:rsidR="00365B99" w:rsidRPr="00CB1A38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 xml:space="preserve"> на институцията:</w:t>
      </w:r>
    </w:p>
    <w:p w:rsidR="00365B99" w:rsidRPr="000A1F46" w:rsidRDefault="000A1F46" w:rsidP="00A94990">
      <w:pPr>
        <w:pStyle w:val="af"/>
        <w:numPr>
          <w:ilvl w:val="0"/>
          <w:numId w:val="8"/>
        </w:numPr>
        <w:autoSpaceDE w:val="0"/>
        <w:autoSpaceDN w:val="0"/>
        <w:adjustRightInd w:val="0"/>
        <w:spacing w:before="0" w:after="0"/>
        <w:jc w:val="both"/>
        <w:rPr>
          <w:rFonts w:eastAsiaTheme="minorEastAsia"/>
          <w:b/>
          <w:lang w:eastAsia="bg-BG"/>
        </w:rPr>
      </w:pPr>
      <w:proofErr w:type="spellStart"/>
      <w:r>
        <w:rPr>
          <w:rFonts w:eastAsiaTheme="minorEastAsia"/>
          <w:lang w:eastAsia="bg-BG"/>
        </w:rPr>
        <w:t>Организира</w:t>
      </w:r>
      <w:proofErr w:type="spellEnd"/>
      <w:r>
        <w:rPr>
          <w:rFonts w:eastAsiaTheme="minorEastAsia"/>
          <w:lang w:val="bg-BG" w:eastAsia="bg-BG"/>
        </w:rPr>
        <w:t>,</w:t>
      </w:r>
      <w:r w:rsidR="00094BC8">
        <w:rPr>
          <w:rFonts w:eastAsiaTheme="minorEastAsia"/>
          <w:lang w:eastAsia="bg-BG"/>
        </w:rPr>
        <w:t xml:space="preserve"> </w:t>
      </w:r>
      <w:proofErr w:type="spellStart"/>
      <w:r w:rsidR="00365B99" w:rsidRPr="000A1F46">
        <w:rPr>
          <w:rFonts w:eastAsiaTheme="minorEastAsia"/>
          <w:lang w:eastAsia="bg-BG"/>
        </w:rPr>
        <w:t>контролира</w:t>
      </w:r>
      <w:proofErr w:type="spellEnd"/>
      <w:r w:rsidR="00365B99" w:rsidRPr="000A1F46">
        <w:rPr>
          <w:rFonts w:eastAsiaTheme="minorEastAsia"/>
          <w:lang w:eastAsia="bg-BG"/>
        </w:rPr>
        <w:t xml:space="preserve"> и </w:t>
      </w:r>
      <w:proofErr w:type="spellStart"/>
      <w:r w:rsidR="00365B99" w:rsidRPr="000A1F46">
        <w:rPr>
          <w:rFonts w:eastAsiaTheme="minorEastAsia"/>
          <w:lang w:eastAsia="bg-BG"/>
        </w:rPr>
        <w:t>о</w:t>
      </w:r>
      <w:r w:rsidR="00E9230E" w:rsidRPr="000A1F46">
        <w:rPr>
          <w:rFonts w:eastAsiaTheme="minorEastAsia"/>
          <w:lang w:eastAsia="bg-BG"/>
        </w:rPr>
        <w:t>тговаря</w:t>
      </w:r>
      <w:proofErr w:type="spellEnd"/>
      <w:r w:rsidR="00E9230E" w:rsidRPr="000A1F46">
        <w:rPr>
          <w:rFonts w:eastAsiaTheme="minorEastAsia"/>
          <w:lang w:eastAsia="bg-BG"/>
        </w:rPr>
        <w:t xml:space="preserve"> </w:t>
      </w:r>
      <w:proofErr w:type="spellStart"/>
      <w:r w:rsidR="00E9230E" w:rsidRPr="000A1F46">
        <w:rPr>
          <w:rFonts w:eastAsiaTheme="minorEastAsia"/>
          <w:lang w:eastAsia="bg-BG"/>
        </w:rPr>
        <w:t>за</w:t>
      </w:r>
      <w:proofErr w:type="spellEnd"/>
      <w:r w:rsidR="00E9230E" w:rsidRPr="000A1F46">
        <w:rPr>
          <w:rFonts w:eastAsiaTheme="minorEastAsia"/>
          <w:lang w:eastAsia="bg-BG"/>
        </w:rPr>
        <w:t xml:space="preserve"> </w:t>
      </w:r>
      <w:proofErr w:type="spellStart"/>
      <w:r w:rsidR="00E9230E" w:rsidRPr="000A1F46">
        <w:rPr>
          <w:rFonts w:eastAsiaTheme="minorEastAsia"/>
          <w:lang w:eastAsia="bg-BG"/>
        </w:rPr>
        <w:t>цялостната</w:t>
      </w:r>
      <w:proofErr w:type="spellEnd"/>
      <w:r w:rsidR="00E9230E" w:rsidRPr="000A1F46">
        <w:rPr>
          <w:rFonts w:eastAsiaTheme="minorEastAsia"/>
          <w:lang w:eastAsia="bg-BG"/>
        </w:rPr>
        <w:t xml:space="preserve"> </w:t>
      </w:r>
      <w:proofErr w:type="spellStart"/>
      <w:r w:rsidR="00E9230E" w:rsidRPr="000A1F46">
        <w:rPr>
          <w:rFonts w:eastAsiaTheme="minorEastAsia"/>
          <w:lang w:eastAsia="bg-BG"/>
        </w:rPr>
        <w:t>дейност</w:t>
      </w:r>
      <w:proofErr w:type="spellEnd"/>
      <w:r w:rsidR="00E9230E" w:rsidRPr="000A1F46">
        <w:rPr>
          <w:rFonts w:eastAsiaTheme="minorEastAsia"/>
          <w:lang w:eastAsia="bg-BG"/>
        </w:rPr>
        <w:t xml:space="preserve"> </w:t>
      </w:r>
      <w:proofErr w:type="spellStart"/>
      <w:r w:rsidR="00E9230E" w:rsidRPr="000A1F46">
        <w:rPr>
          <w:rFonts w:eastAsiaTheme="minorEastAsia"/>
          <w:lang w:eastAsia="bg-BG"/>
        </w:rPr>
        <w:t>по</w:t>
      </w:r>
      <w:proofErr w:type="spellEnd"/>
      <w:r w:rsidR="00365B99" w:rsidRPr="000A1F46">
        <w:rPr>
          <w:rFonts w:eastAsiaTheme="minorEastAsia"/>
          <w:lang w:eastAsia="bg-BG"/>
        </w:rPr>
        <w:t xml:space="preserve"> </w:t>
      </w:r>
      <w:proofErr w:type="spellStart"/>
      <w:r w:rsidR="00365B99" w:rsidRPr="000A1F46">
        <w:rPr>
          <w:rFonts w:eastAsiaTheme="minorEastAsia"/>
          <w:lang w:eastAsia="bg-BG"/>
        </w:rPr>
        <w:t>функционирането</w:t>
      </w:r>
      <w:proofErr w:type="spellEnd"/>
      <w:r w:rsidR="00365B99" w:rsidRPr="000A1F46">
        <w:rPr>
          <w:rFonts w:eastAsiaTheme="minorEastAsia"/>
          <w:lang w:eastAsia="bg-BG"/>
        </w:rPr>
        <w:t xml:space="preserve"> </w:t>
      </w:r>
      <w:proofErr w:type="spellStart"/>
      <w:r w:rsidR="00365B99" w:rsidRPr="000A1F46">
        <w:rPr>
          <w:rFonts w:eastAsiaTheme="minorEastAsia"/>
          <w:lang w:eastAsia="bg-BG"/>
        </w:rPr>
        <w:t>на</w:t>
      </w:r>
      <w:proofErr w:type="spellEnd"/>
      <w:r w:rsidR="00094BC8">
        <w:rPr>
          <w:rFonts w:eastAsiaTheme="minorEastAsia"/>
          <w:lang w:eastAsia="bg-BG"/>
        </w:rPr>
        <w:t xml:space="preserve"> </w:t>
      </w:r>
      <w:proofErr w:type="spellStart"/>
      <w:r w:rsidR="00365B99" w:rsidRPr="000A1F46">
        <w:rPr>
          <w:rFonts w:eastAsiaTheme="minorEastAsia"/>
          <w:lang w:eastAsia="bg-BG"/>
        </w:rPr>
        <w:t>вътрешната</w:t>
      </w:r>
      <w:proofErr w:type="spellEnd"/>
      <w:r w:rsidR="00365B99" w:rsidRPr="000A1F46">
        <w:rPr>
          <w:rFonts w:eastAsiaTheme="minorEastAsia"/>
          <w:lang w:eastAsia="bg-BG"/>
        </w:rPr>
        <w:t xml:space="preserve"> </w:t>
      </w:r>
      <w:proofErr w:type="spellStart"/>
      <w:r w:rsidR="00365B99" w:rsidRPr="000A1F46">
        <w:rPr>
          <w:rFonts w:eastAsiaTheme="minorEastAsia"/>
          <w:lang w:eastAsia="bg-BG"/>
        </w:rPr>
        <w:t>система</w:t>
      </w:r>
      <w:proofErr w:type="spellEnd"/>
      <w:r w:rsidR="00365B99" w:rsidRPr="000A1F46">
        <w:rPr>
          <w:rFonts w:eastAsiaTheme="minorEastAsia"/>
          <w:lang w:eastAsia="bg-BG"/>
        </w:rPr>
        <w:t xml:space="preserve"> </w:t>
      </w:r>
      <w:proofErr w:type="spellStart"/>
      <w:r w:rsidR="00365B99" w:rsidRPr="000A1F46">
        <w:rPr>
          <w:rFonts w:eastAsiaTheme="minorEastAsia"/>
          <w:lang w:eastAsia="bg-BG"/>
        </w:rPr>
        <w:t>за</w:t>
      </w:r>
      <w:proofErr w:type="spellEnd"/>
      <w:r w:rsidR="00365B99" w:rsidRPr="000A1F46">
        <w:rPr>
          <w:rFonts w:eastAsiaTheme="minorEastAsia"/>
          <w:lang w:eastAsia="bg-BG"/>
        </w:rPr>
        <w:t xml:space="preserve"> </w:t>
      </w:r>
      <w:proofErr w:type="spellStart"/>
      <w:r w:rsidR="00365B99" w:rsidRPr="000A1F46">
        <w:rPr>
          <w:rFonts w:eastAsiaTheme="minorEastAsia"/>
          <w:lang w:eastAsia="bg-BG"/>
        </w:rPr>
        <w:t>управление</w:t>
      </w:r>
      <w:proofErr w:type="spellEnd"/>
      <w:r w:rsidR="00365B99" w:rsidRPr="000A1F46">
        <w:rPr>
          <w:rFonts w:eastAsiaTheme="minorEastAsia"/>
          <w:lang w:eastAsia="bg-BG"/>
        </w:rPr>
        <w:t xml:space="preserve"> </w:t>
      </w:r>
      <w:proofErr w:type="spellStart"/>
      <w:r w:rsidR="00365B99" w:rsidRPr="000A1F46">
        <w:rPr>
          <w:rFonts w:eastAsiaTheme="minorEastAsia"/>
          <w:lang w:eastAsia="bg-BG"/>
        </w:rPr>
        <w:t>на</w:t>
      </w:r>
      <w:proofErr w:type="spellEnd"/>
      <w:r w:rsidR="00365B99" w:rsidRPr="000A1F46">
        <w:rPr>
          <w:rFonts w:eastAsiaTheme="minorEastAsia"/>
          <w:lang w:eastAsia="bg-BG"/>
        </w:rPr>
        <w:t xml:space="preserve"> </w:t>
      </w:r>
      <w:proofErr w:type="spellStart"/>
      <w:r w:rsidR="00365B99" w:rsidRPr="000A1F46">
        <w:rPr>
          <w:rFonts w:eastAsiaTheme="minorEastAsia"/>
          <w:lang w:eastAsia="bg-BG"/>
        </w:rPr>
        <w:t>качеството</w:t>
      </w:r>
      <w:proofErr w:type="spellEnd"/>
      <w:r w:rsidR="00365B99" w:rsidRPr="000A1F46">
        <w:rPr>
          <w:rFonts w:eastAsiaTheme="minorEastAsia"/>
          <w:lang w:eastAsia="bg-BG"/>
        </w:rPr>
        <w:t>;</w:t>
      </w:r>
    </w:p>
    <w:p w:rsidR="00365B99" w:rsidRPr="000A1F46" w:rsidRDefault="00365B99" w:rsidP="00A94990">
      <w:pPr>
        <w:pStyle w:val="af"/>
        <w:widowControl w:val="0"/>
        <w:numPr>
          <w:ilvl w:val="0"/>
          <w:numId w:val="8"/>
        </w:numPr>
        <w:tabs>
          <w:tab w:val="left" w:pos="648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proofErr w:type="spellStart"/>
      <w:r w:rsidRPr="000A1F46">
        <w:rPr>
          <w:rFonts w:eastAsiaTheme="minorEastAsia"/>
          <w:lang w:eastAsia="bg-BG"/>
        </w:rPr>
        <w:t>Разработва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политиката</w:t>
      </w:r>
      <w:proofErr w:type="spellEnd"/>
      <w:r w:rsidRPr="000A1F46">
        <w:rPr>
          <w:rFonts w:eastAsiaTheme="minorEastAsia"/>
          <w:lang w:eastAsia="bg-BG"/>
        </w:rPr>
        <w:t xml:space="preserve"> и </w:t>
      </w:r>
      <w:proofErr w:type="spellStart"/>
      <w:r w:rsidRPr="000A1F46">
        <w:rPr>
          <w:rFonts w:eastAsiaTheme="minorEastAsia"/>
          <w:lang w:eastAsia="bg-BG"/>
        </w:rPr>
        <w:t>целите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по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осигуряване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на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качеството</w:t>
      </w:r>
      <w:proofErr w:type="spellEnd"/>
      <w:r w:rsidRPr="000A1F46">
        <w:rPr>
          <w:rFonts w:eastAsiaTheme="minorEastAsia"/>
          <w:lang w:eastAsia="bg-BG"/>
        </w:rPr>
        <w:t>;</w:t>
      </w:r>
    </w:p>
    <w:p w:rsidR="00365B99" w:rsidRPr="000A1F46" w:rsidRDefault="00E9230E" w:rsidP="00A94990">
      <w:pPr>
        <w:pStyle w:val="af"/>
        <w:widowControl w:val="0"/>
        <w:numPr>
          <w:ilvl w:val="0"/>
          <w:numId w:val="8"/>
        </w:numPr>
        <w:tabs>
          <w:tab w:val="left" w:pos="648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proofErr w:type="spellStart"/>
      <w:r w:rsidRPr="000A1F46">
        <w:rPr>
          <w:rFonts w:eastAsiaTheme="minorEastAsia"/>
          <w:lang w:eastAsia="bg-BG"/>
        </w:rPr>
        <w:t>О</w:t>
      </w:r>
      <w:r w:rsidR="00365B99" w:rsidRPr="000A1F46">
        <w:rPr>
          <w:rFonts w:eastAsiaTheme="minorEastAsia"/>
          <w:lang w:eastAsia="bg-BG"/>
        </w:rPr>
        <w:t>пределя</w:t>
      </w:r>
      <w:proofErr w:type="spellEnd"/>
      <w:r w:rsidR="00365B99" w:rsidRPr="000A1F46">
        <w:rPr>
          <w:rFonts w:eastAsiaTheme="minorEastAsia"/>
          <w:lang w:eastAsia="bg-BG"/>
        </w:rPr>
        <w:t xml:space="preserve"> </w:t>
      </w:r>
      <w:proofErr w:type="spellStart"/>
      <w:r w:rsidR="00365B99" w:rsidRPr="000A1F46">
        <w:rPr>
          <w:rFonts w:eastAsiaTheme="minorEastAsia"/>
          <w:lang w:eastAsia="bg-BG"/>
        </w:rPr>
        <w:t>отговорника</w:t>
      </w:r>
      <w:proofErr w:type="spellEnd"/>
      <w:r w:rsidR="00365B99" w:rsidRPr="000A1F46">
        <w:rPr>
          <w:rFonts w:eastAsiaTheme="minorEastAsia"/>
          <w:lang w:eastAsia="bg-BG"/>
        </w:rPr>
        <w:t xml:space="preserve"> </w:t>
      </w:r>
      <w:proofErr w:type="spellStart"/>
      <w:r w:rsidR="00365B99" w:rsidRPr="000A1F46">
        <w:rPr>
          <w:rFonts w:eastAsiaTheme="minorEastAsia"/>
          <w:lang w:eastAsia="bg-BG"/>
        </w:rPr>
        <w:t>по</w:t>
      </w:r>
      <w:proofErr w:type="spellEnd"/>
      <w:r w:rsidR="00365B99" w:rsidRPr="000A1F46">
        <w:rPr>
          <w:rFonts w:eastAsiaTheme="minorEastAsia"/>
          <w:lang w:eastAsia="bg-BG"/>
        </w:rPr>
        <w:t xml:space="preserve"> </w:t>
      </w:r>
      <w:proofErr w:type="spellStart"/>
      <w:r w:rsidR="00365B99" w:rsidRPr="000A1F46">
        <w:rPr>
          <w:rFonts w:eastAsiaTheme="minorEastAsia"/>
          <w:lang w:eastAsia="bg-BG"/>
        </w:rPr>
        <w:t>качеството</w:t>
      </w:r>
      <w:proofErr w:type="spellEnd"/>
      <w:r w:rsidR="00365B99" w:rsidRPr="000A1F46">
        <w:rPr>
          <w:rFonts w:eastAsiaTheme="minorEastAsia"/>
          <w:lang w:eastAsia="bg-BG"/>
        </w:rPr>
        <w:t>;</w:t>
      </w:r>
    </w:p>
    <w:p w:rsidR="00365B99" w:rsidRPr="000A1F46" w:rsidRDefault="00365B99" w:rsidP="00A94990">
      <w:pPr>
        <w:pStyle w:val="af"/>
        <w:widowControl w:val="0"/>
        <w:numPr>
          <w:ilvl w:val="0"/>
          <w:numId w:val="8"/>
        </w:numPr>
        <w:tabs>
          <w:tab w:val="left" w:pos="648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proofErr w:type="spellStart"/>
      <w:r w:rsidRPr="000A1F46">
        <w:rPr>
          <w:rFonts w:eastAsiaTheme="minorEastAsia"/>
          <w:lang w:eastAsia="bg-BG"/>
        </w:rPr>
        <w:t>Определя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съ</w:t>
      </w:r>
      <w:r w:rsidR="000A1F46">
        <w:rPr>
          <w:rFonts w:eastAsiaTheme="minorEastAsia"/>
          <w:lang w:eastAsia="bg-BG"/>
        </w:rPr>
        <w:t>става</w:t>
      </w:r>
      <w:proofErr w:type="spellEnd"/>
      <w:r w:rsidR="000A1F46">
        <w:rPr>
          <w:rFonts w:eastAsiaTheme="minorEastAsia"/>
          <w:lang w:eastAsia="bg-BG"/>
        </w:rPr>
        <w:t xml:space="preserve"> </w:t>
      </w:r>
      <w:proofErr w:type="spellStart"/>
      <w:r w:rsidR="000A1F46">
        <w:rPr>
          <w:rFonts w:eastAsiaTheme="minorEastAsia"/>
          <w:lang w:eastAsia="bg-BG"/>
        </w:rPr>
        <w:t>на</w:t>
      </w:r>
      <w:proofErr w:type="spellEnd"/>
      <w:r w:rsidR="000A1F46">
        <w:rPr>
          <w:rFonts w:eastAsiaTheme="minorEastAsia"/>
          <w:lang w:eastAsia="bg-BG"/>
        </w:rPr>
        <w:t xml:space="preserve"> </w:t>
      </w:r>
      <w:proofErr w:type="spellStart"/>
      <w:r w:rsidR="000A1F46">
        <w:rPr>
          <w:rFonts w:eastAsiaTheme="minorEastAsia"/>
          <w:lang w:eastAsia="bg-BG"/>
        </w:rPr>
        <w:t>комисият</w:t>
      </w:r>
      <w:proofErr w:type="spellEnd"/>
      <w:r w:rsidR="000A1F46">
        <w:rPr>
          <w:rFonts w:eastAsiaTheme="minorEastAsia"/>
          <w:lang w:val="bg-BG" w:eastAsia="bg-BG"/>
        </w:rPr>
        <w:t>а</w:t>
      </w:r>
      <w:r w:rsidRPr="000A1F46">
        <w:rPr>
          <w:rFonts w:eastAsiaTheme="minorEastAsia"/>
          <w:lang w:eastAsia="bg-BG"/>
        </w:rPr>
        <w:t>;</w:t>
      </w:r>
    </w:p>
    <w:p w:rsidR="000C07FE" w:rsidRPr="000C07FE" w:rsidRDefault="00365B99" w:rsidP="00A94990">
      <w:pPr>
        <w:pStyle w:val="af"/>
        <w:numPr>
          <w:ilvl w:val="0"/>
          <w:numId w:val="8"/>
        </w:numPr>
        <w:tabs>
          <w:tab w:val="left" w:pos="643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val="bg-BG" w:eastAsia="bg-BG"/>
        </w:rPr>
      </w:pPr>
      <w:proofErr w:type="spellStart"/>
      <w:r w:rsidRPr="000A1F46">
        <w:rPr>
          <w:rFonts w:eastAsiaTheme="minorEastAsia"/>
          <w:lang w:eastAsia="bg-BG"/>
        </w:rPr>
        <w:t>Утвърждава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годишен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план-график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за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провеждане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на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дейностите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по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самооценяването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след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приемането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му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от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съответния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орган</w:t>
      </w:r>
      <w:proofErr w:type="spellEnd"/>
      <w:r w:rsidRPr="000A1F46">
        <w:rPr>
          <w:rFonts w:eastAsiaTheme="minorEastAsia"/>
          <w:lang w:eastAsia="bg-BG"/>
        </w:rPr>
        <w:t xml:space="preserve"> и </w:t>
      </w:r>
      <w:proofErr w:type="spellStart"/>
      <w:r w:rsidRPr="000A1F46">
        <w:rPr>
          <w:rFonts w:eastAsiaTheme="minorEastAsia"/>
          <w:lang w:eastAsia="bg-BG"/>
        </w:rPr>
        <w:t>коригиращите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мерки</w:t>
      </w:r>
      <w:proofErr w:type="spellEnd"/>
      <w:r w:rsidRPr="000A1F46">
        <w:rPr>
          <w:rFonts w:eastAsiaTheme="minorEastAsia"/>
          <w:lang w:eastAsia="bg-BG"/>
        </w:rPr>
        <w:t xml:space="preserve"> в </w:t>
      </w:r>
      <w:proofErr w:type="spellStart"/>
      <w:r w:rsidRPr="000A1F46">
        <w:rPr>
          <w:rFonts w:eastAsiaTheme="minorEastAsia"/>
          <w:lang w:eastAsia="bg-BG"/>
        </w:rPr>
        <w:t>хода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на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изпълнението</w:t>
      </w:r>
      <w:proofErr w:type="spellEnd"/>
      <w:r w:rsidRPr="000A1F46">
        <w:rPr>
          <w:rFonts w:eastAsiaTheme="minorEastAsia"/>
          <w:lang w:eastAsia="bg-BG"/>
        </w:rPr>
        <w:t xml:space="preserve"> </w:t>
      </w:r>
      <w:proofErr w:type="spellStart"/>
      <w:r w:rsidRPr="000A1F46">
        <w:rPr>
          <w:rFonts w:eastAsiaTheme="minorEastAsia"/>
          <w:lang w:eastAsia="bg-BG"/>
        </w:rPr>
        <w:t>му</w:t>
      </w:r>
      <w:proofErr w:type="spellEnd"/>
      <w:r w:rsidRPr="000A1F46">
        <w:rPr>
          <w:rFonts w:eastAsiaTheme="minorEastAsia"/>
          <w:lang w:eastAsia="bg-BG"/>
        </w:rPr>
        <w:t>;</w:t>
      </w:r>
      <w:r w:rsidR="000C07FE">
        <w:rPr>
          <w:rFonts w:eastAsiaTheme="minorEastAsia"/>
          <w:lang w:val="bg-BG" w:eastAsia="bg-BG"/>
        </w:rPr>
        <w:t xml:space="preserve"> </w:t>
      </w:r>
    </w:p>
    <w:p w:rsidR="00401B24" w:rsidRDefault="00401B24" w:rsidP="00401B24">
      <w:pPr>
        <w:pStyle w:val="af"/>
        <w:tabs>
          <w:tab w:val="left" w:pos="643"/>
        </w:tabs>
        <w:autoSpaceDE w:val="0"/>
        <w:autoSpaceDN w:val="0"/>
        <w:adjustRightInd w:val="0"/>
        <w:spacing w:before="0" w:after="0"/>
        <w:rPr>
          <w:rFonts w:eastAsiaTheme="minorEastAsia"/>
          <w:lang w:val="bg-BG" w:eastAsia="bg-BG"/>
        </w:rPr>
      </w:pPr>
      <w:r>
        <w:rPr>
          <w:rFonts w:eastAsiaTheme="minorEastAsia"/>
          <w:lang w:val="bg-BG" w:eastAsia="bg-BG"/>
        </w:rPr>
        <w:t xml:space="preserve">              </w:t>
      </w:r>
      <w:r w:rsidR="000C07FE">
        <w:rPr>
          <w:rFonts w:eastAsiaTheme="minorEastAsia"/>
          <w:lang w:val="bg-BG" w:eastAsia="bg-BG"/>
        </w:rPr>
        <w:t xml:space="preserve">6. </w:t>
      </w:r>
      <w:r w:rsidR="004F0BE1">
        <w:rPr>
          <w:rFonts w:eastAsiaTheme="minorEastAsia"/>
          <w:lang w:eastAsia="bg-BG"/>
        </w:rPr>
        <w:t xml:space="preserve"> </w:t>
      </w:r>
      <w:proofErr w:type="spellStart"/>
      <w:r w:rsidR="00365B99" w:rsidRPr="000C07FE">
        <w:rPr>
          <w:rFonts w:eastAsiaTheme="minorEastAsia"/>
          <w:lang w:eastAsia="bg-BG"/>
        </w:rPr>
        <w:t>Утвърждава</w:t>
      </w:r>
      <w:proofErr w:type="spellEnd"/>
      <w:r w:rsidR="00365B99" w:rsidRPr="000C07FE">
        <w:rPr>
          <w:rFonts w:eastAsiaTheme="minorEastAsia"/>
          <w:lang w:eastAsia="bg-BG"/>
        </w:rPr>
        <w:t xml:space="preserve"> </w:t>
      </w:r>
      <w:proofErr w:type="spellStart"/>
      <w:r w:rsidR="00365B99" w:rsidRPr="000C07FE">
        <w:rPr>
          <w:rFonts w:eastAsiaTheme="minorEastAsia"/>
          <w:lang w:eastAsia="bg-BG"/>
        </w:rPr>
        <w:t>процедурите</w:t>
      </w:r>
      <w:proofErr w:type="spellEnd"/>
      <w:r w:rsidR="00365B99" w:rsidRPr="000C07FE">
        <w:rPr>
          <w:rFonts w:eastAsiaTheme="minorEastAsia"/>
          <w:lang w:eastAsia="bg-BG"/>
        </w:rPr>
        <w:t xml:space="preserve"> </w:t>
      </w:r>
      <w:proofErr w:type="spellStart"/>
      <w:r w:rsidR="00365B99" w:rsidRPr="000C07FE">
        <w:rPr>
          <w:rFonts w:eastAsiaTheme="minorEastAsia"/>
          <w:lang w:eastAsia="bg-BG"/>
        </w:rPr>
        <w:t>по</w:t>
      </w:r>
      <w:proofErr w:type="spellEnd"/>
      <w:r w:rsidR="00365B99" w:rsidRPr="000C07FE">
        <w:rPr>
          <w:rFonts w:eastAsiaTheme="minorEastAsia"/>
          <w:lang w:eastAsia="bg-BG"/>
        </w:rPr>
        <w:t xml:space="preserve"> </w:t>
      </w:r>
      <w:proofErr w:type="spellStart"/>
      <w:r w:rsidR="00365B99" w:rsidRPr="000C07FE">
        <w:rPr>
          <w:rFonts w:eastAsiaTheme="minorEastAsia"/>
          <w:lang w:eastAsia="bg-BG"/>
        </w:rPr>
        <w:t>критериите</w:t>
      </w:r>
      <w:proofErr w:type="spellEnd"/>
      <w:r w:rsidR="00365B99" w:rsidRPr="000C07FE">
        <w:rPr>
          <w:rFonts w:eastAsiaTheme="minorEastAsia"/>
          <w:lang w:eastAsia="bg-BG"/>
        </w:rPr>
        <w:t xml:space="preserve"> и </w:t>
      </w:r>
      <w:proofErr w:type="spellStart"/>
      <w:r w:rsidR="00365B99" w:rsidRPr="000C07FE">
        <w:rPr>
          <w:rFonts w:eastAsiaTheme="minorEastAsia"/>
          <w:lang w:eastAsia="bg-BG"/>
        </w:rPr>
        <w:t>инструментариума</w:t>
      </w:r>
      <w:proofErr w:type="spellEnd"/>
      <w:r w:rsidR="00365B99" w:rsidRPr="000C07FE">
        <w:rPr>
          <w:rFonts w:eastAsiaTheme="minorEastAsia"/>
          <w:lang w:eastAsia="bg-BG"/>
        </w:rPr>
        <w:t xml:space="preserve"> </w:t>
      </w:r>
      <w:proofErr w:type="spellStart"/>
      <w:r w:rsidR="00365B99" w:rsidRPr="000C07FE">
        <w:rPr>
          <w:rFonts w:eastAsiaTheme="minorEastAsia"/>
          <w:lang w:eastAsia="bg-BG"/>
        </w:rPr>
        <w:t>към</w:t>
      </w:r>
      <w:proofErr w:type="spellEnd"/>
      <w:r w:rsidR="00365B99" w:rsidRPr="000C07FE">
        <w:rPr>
          <w:rFonts w:eastAsiaTheme="minorEastAsia"/>
          <w:lang w:eastAsia="bg-BG"/>
        </w:rPr>
        <w:t xml:space="preserve"> </w:t>
      </w:r>
      <w:proofErr w:type="spellStart"/>
      <w:r w:rsidR="00365B99" w:rsidRPr="000C07FE">
        <w:rPr>
          <w:rFonts w:eastAsiaTheme="minorEastAsia"/>
          <w:lang w:eastAsia="bg-BG"/>
        </w:rPr>
        <w:t>тях</w:t>
      </w:r>
      <w:proofErr w:type="spellEnd"/>
      <w:r w:rsidR="00365B99" w:rsidRPr="000C07FE">
        <w:rPr>
          <w:rFonts w:eastAsiaTheme="minorEastAsia"/>
          <w:lang w:eastAsia="bg-BG"/>
        </w:rPr>
        <w:t xml:space="preserve"> </w:t>
      </w:r>
      <w:proofErr w:type="spellStart"/>
      <w:r w:rsidR="00365B99" w:rsidRPr="000C07FE">
        <w:rPr>
          <w:rFonts w:eastAsiaTheme="minorEastAsia"/>
          <w:lang w:eastAsia="bg-BG"/>
        </w:rPr>
        <w:t>за</w:t>
      </w:r>
      <w:proofErr w:type="spellEnd"/>
      <w:r w:rsidR="00365B99" w:rsidRPr="000C07FE">
        <w:rPr>
          <w:rFonts w:eastAsiaTheme="minorEastAsia"/>
          <w:lang w:eastAsia="bg-BG"/>
        </w:rPr>
        <w:t xml:space="preserve"> </w:t>
      </w:r>
      <w:proofErr w:type="spellStart"/>
      <w:r w:rsidR="00365B99" w:rsidRPr="000C07FE">
        <w:rPr>
          <w:rFonts w:eastAsiaTheme="minorEastAsia"/>
          <w:lang w:eastAsia="bg-BG"/>
        </w:rPr>
        <w:t>провеждане</w:t>
      </w:r>
      <w:proofErr w:type="spellEnd"/>
      <w:r w:rsidR="00365B99" w:rsidRPr="000C07FE">
        <w:rPr>
          <w:rFonts w:eastAsiaTheme="minorEastAsia"/>
          <w:lang w:eastAsia="bg-BG"/>
        </w:rPr>
        <w:t xml:space="preserve"> </w:t>
      </w:r>
      <w:proofErr w:type="spellStart"/>
      <w:r w:rsidR="00365B99" w:rsidRPr="000C07FE">
        <w:rPr>
          <w:rFonts w:eastAsiaTheme="minorEastAsia"/>
          <w:lang w:eastAsia="bg-BG"/>
        </w:rPr>
        <w:t>на</w:t>
      </w:r>
      <w:proofErr w:type="spellEnd"/>
      <w:r w:rsidR="00365B99" w:rsidRPr="000C07FE">
        <w:rPr>
          <w:rFonts w:eastAsiaTheme="minorEastAsia"/>
          <w:lang w:eastAsia="bg-BG"/>
        </w:rPr>
        <w:t xml:space="preserve"> </w:t>
      </w:r>
      <w:proofErr w:type="spellStart"/>
      <w:r w:rsidR="00365B99" w:rsidRPr="000C07FE">
        <w:rPr>
          <w:rFonts w:eastAsiaTheme="minorEastAsia"/>
          <w:lang w:eastAsia="bg-BG"/>
        </w:rPr>
        <w:t>дейностите</w:t>
      </w:r>
      <w:proofErr w:type="spellEnd"/>
      <w:r w:rsidR="00365B99" w:rsidRPr="000C07FE">
        <w:rPr>
          <w:rFonts w:eastAsiaTheme="minorEastAsia"/>
          <w:lang w:eastAsia="bg-BG"/>
        </w:rPr>
        <w:t xml:space="preserve"> </w:t>
      </w:r>
      <w:proofErr w:type="spellStart"/>
      <w:r w:rsidR="00365B99" w:rsidRPr="000C07FE">
        <w:rPr>
          <w:rFonts w:eastAsiaTheme="minorEastAsia"/>
          <w:lang w:eastAsia="bg-BG"/>
        </w:rPr>
        <w:t>по</w:t>
      </w:r>
      <w:proofErr w:type="spellEnd"/>
      <w:r w:rsidR="00365B99" w:rsidRPr="000C07FE">
        <w:rPr>
          <w:rFonts w:eastAsiaTheme="minorEastAsia"/>
          <w:lang w:eastAsia="bg-BG"/>
        </w:rPr>
        <w:t xml:space="preserve"> </w:t>
      </w:r>
      <w:proofErr w:type="spellStart"/>
      <w:r w:rsidR="00365B99" w:rsidRPr="000C07FE">
        <w:rPr>
          <w:rFonts w:eastAsiaTheme="minorEastAsia"/>
          <w:lang w:eastAsia="bg-BG"/>
        </w:rPr>
        <w:t>самооценяването</w:t>
      </w:r>
      <w:proofErr w:type="spellEnd"/>
      <w:r w:rsidR="00365B99" w:rsidRPr="000C07FE">
        <w:rPr>
          <w:rFonts w:eastAsiaTheme="minorEastAsia"/>
          <w:lang w:eastAsia="bg-BG"/>
        </w:rPr>
        <w:t>;</w:t>
      </w:r>
    </w:p>
    <w:p w:rsidR="00365B99" w:rsidRPr="00365B99" w:rsidRDefault="00401B24" w:rsidP="00401B24">
      <w:pPr>
        <w:pStyle w:val="af"/>
        <w:tabs>
          <w:tab w:val="left" w:pos="643"/>
        </w:tabs>
        <w:autoSpaceDE w:val="0"/>
        <w:autoSpaceDN w:val="0"/>
        <w:adjustRightInd w:val="0"/>
        <w:spacing w:before="0" w:after="0"/>
        <w:rPr>
          <w:rFonts w:eastAsiaTheme="minorEastAsia"/>
          <w:lang w:eastAsia="bg-BG"/>
        </w:rPr>
      </w:pPr>
      <w:r>
        <w:rPr>
          <w:rFonts w:eastAsiaTheme="minorEastAsia"/>
          <w:lang w:val="bg-BG" w:eastAsia="bg-BG"/>
        </w:rPr>
        <w:t xml:space="preserve">              </w:t>
      </w:r>
      <w:r w:rsidR="000C07FE">
        <w:rPr>
          <w:rFonts w:eastAsiaTheme="minorEastAsia"/>
          <w:lang w:val="bg-BG" w:eastAsia="bg-BG"/>
        </w:rPr>
        <w:t xml:space="preserve">7. </w:t>
      </w:r>
      <w:r w:rsidR="004F0BE1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Утвърждава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коригиращи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мерки</w:t>
      </w:r>
      <w:proofErr w:type="spellEnd"/>
      <w:r w:rsidR="00365B99" w:rsidRPr="00365B99">
        <w:rPr>
          <w:rFonts w:eastAsiaTheme="minorEastAsia"/>
          <w:lang w:eastAsia="bg-BG"/>
        </w:rPr>
        <w:t xml:space="preserve"> и </w:t>
      </w:r>
      <w:proofErr w:type="spellStart"/>
      <w:r w:rsidR="00365B99" w:rsidRPr="00365B99">
        <w:rPr>
          <w:rFonts w:eastAsiaTheme="minorEastAsia"/>
          <w:lang w:eastAsia="bg-BG"/>
        </w:rPr>
        <w:t>дейности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за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следващия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период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на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измерване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на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качеството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въз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основа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на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годишния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доклад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за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резултатите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от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проведеното</w:t>
      </w:r>
      <w:proofErr w:type="spellEnd"/>
      <w:r w:rsidR="00365B99" w:rsidRPr="00365B99">
        <w:rPr>
          <w:rFonts w:eastAsiaTheme="minorEastAsia"/>
          <w:lang w:eastAsia="bg-BG"/>
        </w:rPr>
        <w:t xml:space="preserve"> </w:t>
      </w:r>
      <w:proofErr w:type="spellStart"/>
      <w:r w:rsidR="00365B99" w:rsidRPr="00365B99">
        <w:rPr>
          <w:rFonts w:eastAsiaTheme="minorEastAsia"/>
          <w:lang w:eastAsia="bg-BG"/>
        </w:rPr>
        <w:t>самооценяване</w:t>
      </w:r>
      <w:proofErr w:type="spellEnd"/>
      <w:r w:rsidR="00365B99" w:rsidRPr="00365B99">
        <w:rPr>
          <w:rFonts w:eastAsiaTheme="minorEastAsia"/>
          <w:lang w:eastAsia="bg-BG"/>
        </w:rPr>
        <w:t>;</w:t>
      </w:r>
    </w:p>
    <w:p w:rsidR="00365B99" w:rsidRPr="000C07FE" w:rsidRDefault="00365B99" w:rsidP="004F0BE1">
      <w:pPr>
        <w:pStyle w:val="af"/>
        <w:widowControl w:val="0"/>
        <w:numPr>
          <w:ilvl w:val="0"/>
          <w:numId w:val="14"/>
        </w:numPr>
        <w:tabs>
          <w:tab w:val="left" w:pos="605"/>
        </w:tabs>
        <w:autoSpaceDE w:val="0"/>
        <w:autoSpaceDN w:val="0"/>
        <w:adjustRightInd w:val="0"/>
        <w:spacing w:after="0"/>
        <w:ind w:hanging="439"/>
        <w:jc w:val="both"/>
        <w:rPr>
          <w:rFonts w:eastAsiaTheme="minorEastAsia"/>
          <w:lang w:eastAsia="bg-BG"/>
        </w:rPr>
      </w:pPr>
      <w:proofErr w:type="spellStart"/>
      <w:r w:rsidRPr="000C07FE">
        <w:rPr>
          <w:rFonts w:eastAsiaTheme="minorEastAsia"/>
          <w:lang w:eastAsia="bg-BG"/>
        </w:rPr>
        <w:t>Провежда</w:t>
      </w:r>
      <w:proofErr w:type="spellEnd"/>
      <w:r w:rsidRPr="000C07FE">
        <w:rPr>
          <w:rFonts w:eastAsiaTheme="minorEastAsia"/>
          <w:lang w:eastAsia="bg-BG"/>
        </w:rPr>
        <w:t xml:space="preserve"> </w:t>
      </w:r>
      <w:proofErr w:type="spellStart"/>
      <w:r w:rsidRPr="000C07FE">
        <w:rPr>
          <w:rFonts w:eastAsiaTheme="minorEastAsia"/>
          <w:lang w:eastAsia="bg-BG"/>
        </w:rPr>
        <w:t>мониторинг</w:t>
      </w:r>
      <w:proofErr w:type="spellEnd"/>
      <w:r w:rsidRPr="000C07FE">
        <w:rPr>
          <w:rFonts w:eastAsiaTheme="minorEastAsia"/>
          <w:lang w:eastAsia="bg-BG"/>
        </w:rPr>
        <w:t xml:space="preserve"> </w:t>
      </w:r>
      <w:proofErr w:type="spellStart"/>
      <w:r w:rsidRPr="000C07FE">
        <w:rPr>
          <w:rFonts w:eastAsiaTheme="minorEastAsia"/>
          <w:lang w:eastAsia="bg-BG"/>
        </w:rPr>
        <w:t>на</w:t>
      </w:r>
      <w:proofErr w:type="spellEnd"/>
      <w:r w:rsidRPr="000C07FE">
        <w:rPr>
          <w:rFonts w:eastAsiaTheme="minorEastAsia"/>
          <w:lang w:eastAsia="bg-BG"/>
        </w:rPr>
        <w:t xml:space="preserve"> </w:t>
      </w:r>
      <w:proofErr w:type="spellStart"/>
      <w:r w:rsidRPr="000C07FE">
        <w:rPr>
          <w:rFonts w:eastAsiaTheme="minorEastAsia"/>
          <w:lang w:eastAsia="bg-BG"/>
        </w:rPr>
        <w:t>дейностите</w:t>
      </w:r>
      <w:proofErr w:type="spellEnd"/>
      <w:r w:rsidRPr="000C07FE">
        <w:rPr>
          <w:rFonts w:eastAsiaTheme="minorEastAsia"/>
          <w:lang w:eastAsia="bg-BG"/>
        </w:rPr>
        <w:t xml:space="preserve"> </w:t>
      </w:r>
      <w:proofErr w:type="spellStart"/>
      <w:r w:rsidRPr="000C07FE">
        <w:rPr>
          <w:rFonts w:eastAsiaTheme="minorEastAsia"/>
          <w:lang w:eastAsia="bg-BG"/>
        </w:rPr>
        <w:t>по</w:t>
      </w:r>
      <w:proofErr w:type="spellEnd"/>
      <w:r w:rsidRPr="000C07FE">
        <w:rPr>
          <w:rFonts w:eastAsiaTheme="minorEastAsia"/>
          <w:lang w:eastAsia="bg-BG"/>
        </w:rPr>
        <w:t xml:space="preserve"> </w:t>
      </w:r>
      <w:proofErr w:type="spellStart"/>
      <w:r w:rsidRPr="000C07FE">
        <w:rPr>
          <w:rFonts w:eastAsiaTheme="minorEastAsia"/>
          <w:lang w:eastAsia="bg-BG"/>
        </w:rPr>
        <w:t>осигуряване</w:t>
      </w:r>
      <w:proofErr w:type="spellEnd"/>
      <w:r w:rsidRPr="000C07FE">
        <w:rPr>
          <w:rFonts w:eastAsiaTheme="minorEastAsia"/>
          <w:lang w:eastAsia="bg-BG"/>
        </w:rPr>
        <w:t xml:space="preserve"> </w:t>
      </w:r>
      <w:proofErr w:type="spellStart"/>
      <w:r w:rsidRPr="000C07FE">
        <w:rPr>
          <w:rFonts w:eastAsiaTheme="minorEastAsia"/>
          <w:lang w:eastAsia="bg-BG"/>
        </w:rPr>
        <w:t>на</w:t>
      </w:r>
      <w:proofErr w:type="spellEnd"/>
      <w:r w:rsidRPr="000C07FE">
        <w:rPr>
          <w:rFonts w:eastAsiaTheme="minorEastAsia"/>
          <w:lang w:eastAsia="bg-BG"/>
        </w:rPr>
        <w:t xml:space="preserve"> </w:t>
      </w:r>
      <w:proofErr w:type="spellStart"/>
      <w:r w:rsidRPr="000C07FE">
        <w:rPr>
          <w:rFonts w:eastAsiaTheme="minorEastAsia"/>
          <w:lang w:eastAsia="bg-BG"/>
        </w:rPr>
        <w:t>качеството</w:t>
      </w:r>
      <w:proofErr w:type="spellEnd"/>
      <w:r w:rsidRPr="000C07FE">
        <w:rPr>
          <w:rFonts w:eastAsiaTheme="minorEastAsia"/>
          <w:lang w:eastAsia="bg-BG"/>
        </w:rPr>
        <w:t xml:space="preserve"> в </w:t>
      </w:r>
      <w:proofErr w:type="spellStart"/>
      <w:r w:rsidRPr="000C07FE">
        <w:rPr>
          <w:rFonts w:eastAsiaTheme="minorEastAsia"/>
          <w:lang w:eastAsia="bg-BG"/>
        </w:rPr>
        <w:t>институцията</w:t>
      </w:r>
      <w:proofErr w:type="spellEnd"/>
      <w:r w:rsidRPr="000C07FE">
        <w:rPr>
          <w:rFonts w:eastAsiaTheme="minorEastAsia"/>
          <w:lang w:eastAsia="bg-BG"/>
        </w:rPr>
        <w:t>;</w:t>
      </w:r>
    </w:p>
    <w:p w:rsidR="00365B99" w:rsidRPr="00401B24" w:rsidRDefault="00365B99" w:rsidP="00A94990">
      <w:pPr>
        <w:pStyle w:val="af"/>
        <w:widowControl w:val="0"/>
        <w:numPr>
          <w:ilvl w:val="0"/>
          <w:numId w:val="14"/>
        </w:numPr>
        <w:tabs>
          <w:tab w:val="left" w:pos="605"/>
        </w:tabs>
        <w:autoSpaceDE w:val="0"/>
        <w:autoSpaceDN w:val="0"/>
        <w:adjustRightInd w:val="0"/>
        <w:spacing w:after="0"/>
        <w:jc w:val="both"/>
        <w:rPr>
          <w:rFonts w:eastAsiaTheme="minorEastAsia"/>
          <w:lang w:eastAsia="bg-BG"/>
        </w:rPr>
      </w:pPr>
      <w:proofErr w:type="spellStart"/>
      <w:r w:rsidRPr="00401B24">
        <w:rPr>
          <w:rFonts w:eastAsiaTheme="minorEastAsia"/>
          <w:lang w:eastAsia="bg-BG"/>
        </w:rPr>
        <w:lastRenderedPageBreak/>
        <w:t>Представя</w:t>
      </w:r>
      <w:proofErr w:type="spellEnd"/>
      <w:r w:rsidRPr="00401B24">
        <w:rPr>
          <w:rFonts w:eastAsiaTheme="minorEastAsia"/>
          <w:lang w:eastAsia="bg-BG"/>
        </w:rPr>
        <w:t xml:space="preserve"> </w:t>
      </w:r>
      <w:proofErr w:type="spellStart"/>
      <w:r w:rsidRPr="00401B24">
        <w:rPr>
          <w:rFonts w:eastAsiaTheme="minorEastAsia"/>
          <w:lang w:eastAsia="bg-BG"/>
        </w:rPr>
        <w:t>годишния</w:t>
      </w:r>
      <w:proofErr w:type="spellEnd"/>
      <w:r w:rsidRPr="00401B24">
        <w:rPr>
          <w:rFonts w:eastAsiaTheme="minorEastAsia"/>
          <w:lang w:eastAsia="bg-BG"/>
        </w:rPr>
        <w:t xml:space="preserve"> </w:t>
      </w:r>
      <w:proofErr w:type="spellStart"/>
      <w:r w:rsidRPr="00401B24">
        <w:rPr>
          <w:rFonts w:eastAsiaTheme="minorEastAsia"/>
          <w:lang w:eastAsia="bg-BG"/>
        </w:rPr>
        <w:t>доклад</w:t>
      </w:r>
      <w:proofErr w:type="spellEnd"/>
      <w:r w:rsidRPr="00401B24">
        <w:rPr>
          <w:rFonts w:eastAsiaTheme="minorEastAsia"/>
          <w:lang w:eastAsia="bg-BG"/>
        </w:rPr>
        <w:t xml:space="preserve"> </w:t>
      </w:r>
      <w:proofErr w:type="spellStart"/>
      <w:r w:rsidRPr="00401B24">
        <w:rPr>
          <w:rFonts w:eastAsiaTheme="minorEastAsia"/>
          <w:lang w:eastAsia="bg-BG"/>
        </w:rPr>
        <w:t>за</w:t>
      </w:r>
      <w:proofErr w:type="spellEnd"/>
      <w:r w:rsidRPr="00401B24">
        <w:rPr>
          <w:rFonts w:eastAsiaTheme="minorEastAsia"/>
          <w:lang w:eastAsia="bg-BG"/>
        </w:rPr>
        <w:t xml:space="preserve"> </w:t>
      </w:r>
      <w:proofErr w:type="spellStart"/>
      <w:r w:rsidRPr="00401B24">
        <w:rPr>
          <w:rFonts w:eastAsiaTheme="minorEastAsia"/>
          <w:lang w:eastAsia="bg-BG"/>
        </w:rPr>
        <w:t>резултатите</w:t>
      </w:r>
      <w:proofErr w:type="spellEnd"/>
      <w:r w:rsidRPr="00401B24">
        <w:rPr>
          <w:rFonts w:eastAsiaTheme="minorEastAsia"/>
          <w:lang w:eastAsia="bg-BG"/>
        </w:rPr>
        <w:t xml:space="preserve"> </w:t>
      </w:r>
      <w:proofErr w:type="spellStart"/>
      <w:r w:rsidRPr="00401B24">
        <w:rPr>
          <w:rFonts w:eastAsiaTheme="minorEastAsia"/>
          <w:lang w:eastAsia="bg-BG"/>
        </w:rPr>
        <w:t>от</w:t>
      </w:r>
      <w:proofErr w:type="spellEnd"/>
      <w:r w:rsidRPr="00401B24">
        <w:rPr>
          <w:rFonts w:eastAsiaTheme="minorEastAsia"/>
          <w:lang w:eastAsia="bg-BG"/>
        </w:rPr>
        <w:t xml:space="preserve"> </w:t>
      </w:r>
      <w:proofErr w:type="spellStart"/>
      <w:r w:rsidRPr="00401B24">
        <w:rPr>
          <w:rFonts w:eastAsiaTheme="minorEastAsia"/>
          <w:lang w:eastAsia="bg-BG"/>
        </w:rPr>
        <w:t>проведеното</w:t>
      </w:r>
      <w:proofErr w:type="spellEnd"/>
      <w:r w:rsidRPr="00401B24">
        <w:rPr>
          <w:rFonts w:eastAsiaTheme="minorEastAsia"/>
          <w:lang w:eastAsia="bg-BG"/>
        </w:rPr>
        <w:t xml:space="preserve"> </w:t>
      </w:r>
      <w:proofErr w:type="spellStart"/>
      <w:r w:rsidRPr="00401B24">
        <w:rPr>
          <w:rFonts w:eastAsiaTheme="minorEastAsia"/>
          <w:lang w:eastAsia="bg-BG"/>
        </w:rPr>
        <w:t>самооценяване</w:t>
      </w:r>
      <w:proofErr w:type="spellEnd"/>
      <w:r w:rsidRPr="00401B24">
        <w:rPr>
          <w:rFonts w:eastAsiaTheme="minorEastAsia"/>
          <w:lang w:eastAsia="bg-BG"/>
        </w:rPr>
        <w:t xml:space="preserve"> </w:t>
      </w:r>
      <w:proofErr w:type="spellStart"/>
      <w:r w:rsidRPr="00401B24">
        <w:rPr>
          <w:rFonts w:eastAsiaTheme="minorEastAsia"/>
          <w:lang w:eastAsia="bg-BG"/>
        </w:rPr>
        <w:t>на</w:t>
      </w:r>
      <w:proofErr w:type="spellEnd"/>
      <w:r w:rsidRPr="00401B24">
        <w:rPr>
          <w:rFonts w:eastAsiaTheme="minorEastAsia"/>
          <w:lang w:eastAsia="bg-BG"/>
        </w:rPr>
        <w:t xml:space="preserve"> </w:t>
      </w:r>
      <w:proofErr w:type="spellStart"/>
      <w:r w:rsidRPr="00401B24">
        <w:rPr>
          <w:rFonts w:eastAsiaTheme="minorEastAsia"/>
          <w:lang w:eastAsia="bg-BG"/>
        </w:rPr>
        <w:t>регионалн</w:t>
      </w:r>
      <w:r w:rsidR="00E9230E" w:rsidRPr="00401B24">
        <w:rPr>
          <w:rFonts w:eastAsiaTheme="minorEastAsia"/>
          <w:lang w:eastAsia="bg-BG"/>
        </w:rPr>
        <w:t>от</w:t>
      </w:r>
      <w:r w:rsidR="00CB1A38" w:rsidRPr="00401B24">
        <w:rPr>
          <w:rFonts w:eastAsiaTheme="minorEastAsia"/>
          <w:lang w:eastAsia="bg-BG"/>
        </w:rPr>
        <w:t>о</w:t>
      </w:r>
      <w:proofErr w:type="spellEnd"/>
      <w:r w:rsidR="00CB1A38" w:rsidRPr="00401B24">
        <w:rPr>
          <w:rFonts w:eastAsiaTheme="minorEastAsia"/>
          <w:lang w:eastAsia="bg-BG"/>
        </w:rPr>
        <w:t xml:space="preserve"> </w:t>
      </w:r>
      <w:proofErr w:type="spellStart"/>
      <w:r w:rsidR="00CB1A38" w:rsidRPr="00401B24">
        <w:rPr>
          <w:rFonts w:eastAsiaTheme="minorEastAsia"/>
          <w:lang w:eastAsia="bg-BG"/>
        </w:rPr>
        <w:t>управление</w:t>
      </w:r>
      <w:proofErr w:type="spellEnd"/>
      <w:r w:rsidR="00CB1A38" w:rsidRPr="00401B24">
        <w:rPr>
          <w:rFonts w:eastAsiaTheme="minorEastAsia"/>
          <w:lang w:eastAsia="bg-BG"/>
        </w:rPr>
        <w:t xml:space="preserve"> </w:t>
      </w:r>
      <w:proofErr w:type="spellStart"/>
      <w:r w:rsidR="00CB1A38" w:rsidRPr="00401B24">
        <w:rPr>
          <w:rFonts w:eastAsiaTheme="minorEastAsia"/>
          <w:lang w:eastAsia="bg-BG"/>
        </w:rPr>
        <w:t>по</w:t>
      </w:r>
      <w:proofErr w:type="spellEnd"/>
      <w:r w:rsidR="00CB1A38" w:rsidRPr="00401B24">
        <w:rPr>
          <w:rFonts w:eastAsiaTheme="minorEastAsia"/>
          <w:lang w:eastAsia="bg-BG"/>
        </w:rPr>
        <w:t xml:space="preserve"> </w:t>
      </w:r>
      <w:proofErr w:type="spellStart"/>
      <w:r w:rsidR="00CB1A38" w:rsidRPr="00401B24">
        <w:rPr>
          <w:rFonts w:eastAsiaTheme="minorEastAsia"/>
          <w:lang w:eastAsia="bg-BG"/>
        </w:rPr>
        <w:t>образованието</w:t>
      </w:r>
      <w:proofErr w:type="spellEnd"/>
      <w:r w:rsidRPr="00401B24">
        <w:rPr>
          <w:rFonts w:eastAsiaTheme="minorEastAsia"/>
          <w:lang w:eastAsia="bg-BG"/>
        </w:rPr>
        <w:t>;</w:t>
      </w:r>
    </w:p>
    <w:p w:rsidR="00365B99" w:rsidRPr="00365B99" w:rsidRDefault="00365B99" w:rsidP="004F0BE1">
      <w:pPr>
        <w:widowControl w:val="0"/>
        <w:numPr>
          <w:ilvl w:val="0"/>
          <w:numId w:val="1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Организира обучение на персонала за осигуряване на качеството в институцията.</w:t>
      </w:r>
    </w:p>
    <w:p w:rsidR="00365B99" w:rsidRPr="00CB1A38" w:rsidRDefault="00CB1A38" w:rsidP="00CB1A38">
      <w:pPr>
        <w:autoSpaceDE w:val="0"/>
        <w:autoSpaceDN w:val="0"/>
        <w:adjustRightInd w:val="0"/>
        <w:spacing w:after="0" w:line="240" w:lineRule="auto"/>
        <w:ind w:firstLine="278"/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Theme="minorEastAsia" w:hAnsi="Times New Roman"/>
          <w:b/>
          <w:sz w:val="24"/>
          <w:szCs w:val="24"/>
          <w:lang w:eastAsia="bg-BG"/>
        </w:rPr>
        <w:t xml:space="preserve">       </w:t>
      </w:r>
      <w:r w:rsidR="00365B99" w:rsidRPr="00CB1A38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Педагогическият съвет приема:</w:t>
      </w:r>
    </w:p>
    <w:p w:rsidR="00365B99" w:rsidRPr="00CB1A38" w:rsidRDefault="00CB1A38" w:rsidP="00CB1A38">
      <w:pPr>
        <w:pStyle w:val="af"/>
        <w:widowControl w:val="0"/>
        <w:tabs>
          <w:tab w:val="left" w:pos="619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r>
        <w:rPr>
          <w:rFonts w:eastAsiaTheme="minorEastAsia"/>
          <w:lang w:val="bg-BG" w:eastAsia="bg-BG"/>
        </w:rPr>
        <w:t xml:space="preserve">              1. </w:t>
      </w:r>
      <w:proofErr w:type="spellStart"/>
      <w:r w:rsidR="00365B99" w:rsidRPr="00CB1A38">
        <w:rPr>
          <w:rFonts w:eastAsiaTheme="minorEastAsia"/>
          <w:lang w:eastAsia="bg-BG"/>
        </w:rPr>
        <w:t>мерките</w:t>
      </w:r>
      <w:proofErr w:type="spellEnd"/>
      <w:r w:rsidR="00365B99" w:rsidRPr="00CB1A38">
        <w:rPr>
          <w:rFonts w:eastAsiaTheme="minorEastAsia"/>
          <w:lang w:eastAsia="bg-BG"/>
        </w:rPr>
        <w:t xml:space="preserve"> </w:t>
      </w:r>
      <w:proofErr w:type="spellStart"/>
      <w:r w:rsidR="00365B99" w:rsidRPr="00CB1A38">
        <w:rPr>
          <w:rFonts w:eastAsiaTheme="minorEastAsia"/>
          <w:lang w:eastAsia="bg-BG"/>
        </w:rPr>
        <w:t>за</w:t>
      </w:r>
      <w:proofErr w:type="spellEnd"/>
      <w:r w:rsidR="00365B99" w:rsidRPr="00CB1A38">
        <w:rPr>
          <w:rFonts w:eastAsiaTheme="minorEastAsia"/>
          <w:lang w:eastAsia="bg-BG"/>
        </w:rPr>
        <w:t xml:space="preserve"> </w:t>
      </w:r>
      <w:proofErr w:type="spellStart"/>
      <w:r w:rsidR="00365B99" w:rsidRPr="00CB1A38">
        <w:rPr>
          <w:rFonts w:eastAsiaTheme="minorEastAsia"/>
          <w:lang w:eastAsia="bg-BG"/>
        </w:rPr>
        <w:t>повишаване</w:t>
      </w:r>
      <w:proofErr w:type="spellEnd"/>
      <w:r w:rsidR="00365B99" w:rsidRPr="00CB1A38">
        <w:rPr>
          <w:rFonts w:eastAsiaTheme="minorEastAsia"/>
          <w:lang w:eastAsia="bg-BG"/>
        </w:rPr>
        <w:t xml:space="preserve"> </w:t>
      </w:r>
      <w:proofErr w:type="spellStart"/>
      <w:r w:rsidR="00365B99" w:rsidRPr="00CB1A38">
        <w:rPr>
          <w:rFonts w:eastAsiaTheme="minorEastAsia"/>
          <w:lang w:eastAsia="bg-BG"/>
        </w:rPr>
        <w:t>на</w:t>
      </w:r>
      <w:proofErr w:type="spellEnd"/>
      <w:r w:rsidR="00365B99" w:rsidRPr="00CB1A38">
        <w:rPr>
          <w:rFonts w:eastAsiaTheme="minorEastAsia"/>
          <w:lang w:eastAsia="bg-BG"/>
        </w:rPr>
        <w:t xml:space="preserve"> </w:t>
      </w:r>
      <w:proofErr w:type="spellStart"/>
      <w:r w:rsidR="00365B99" w:rsidRPr="00CB1A38">
        <w:rPr>
          <w:rFonts w:eastAsiaTheme="minorEastAsia"/>
          <w:lang w:eastAsia="bg-BG"/>
        </w:rPr>
        <w:t>качеството</w:t>
      </w:r>
      <w:proofErr w:type="spellEnd"/>
      <w:r w:rsidR="00365B99" w:rsidRPr="00CB1A38">
        <w:rPr>
          <w:rFonts w:eastAsiaTheme="minorEastAsia"/>
          <w:lang w:eastAsia="bg-BG"/>
        </w:rPr>
        <w:t xml:space="preserve"> </w:t>
      </w:r>
      <w:proofErr w:type="spellStart"/>
      <w:r w:rsidR="00365B99" w:rsidRPr="00CB1A38">
        <w:rPr>
          <w:rFonts w:eastAsiaTheme="minorEastAsia"/>
          <w:lang w:eastAsia="bg-BG"/>
        </w:rPr>
        <w:t>на</w:t>
      </w:r>
      <w:proofErr w:type="spellEnd"/>
      <w:r w:rsidR="00365B99" w:rsidRPr="00CB1A38">
        <w:rPr>
          <w:rFonts w:eastAsiaTheme="minorEastAsia"/>
          <w:lang w:eastAsia="bg-BG"/>
        </w:rPr>
        <w:t xml:space="preserve"> </w:t>
      </w:r>
      <w:proofErr w:type="spellStart"/>
      <w:r w:rsidR="00365B99" w:rsidRPr="00CB1A38">
        <w:rPr>
          <w:rFonts w:eastAsiaTheme="minorEastAsia"/>
          <w:lang w:eastAsia="bg-BG"/>
        </w:rPr>
        <w:t>образованието</w:t>
      </w:r>
      <w:proofErr w:type="spellEnd"/>
      <w:r w:rsidR="00365B99" w:rsidRPr="00CB1A38">
        <w:rPr>
          <w:rFonts w:eastAsiaTheme="minorEastAsia"/>
          <w:lang w:eastAsia="bg-BG"/>
        </w:rPr>
        <w:t>;</w:t>
      </w:r>
    </w:p>
    <w:p w:rsidR="00365B99" w:rsidRPr="00365B99" w:rsidRDefault="00CB1A38" w:rsidP="00CB1A38">
      <w:pPr>
        <w:widowControl w:val="0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            2.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правилата за прилагане на вътрешната система за осигуряване на качеството и актуализацията им като част от правилника за дейността на обучаващата институция;</w:t>
      </w:r>
    </w:p>
    <w:p w:rsidR="00365B99" w:rsidRPr="00CB1A38" w:rsidRDefault="00365B99" w:rsidP="00A94990">
      <w:pPr>
        <w:pStyle w:val="af"/>
        <w:widowControl w:val="0"/>
        <w:numPr>
          <w:ilvl w:val="0"/>
          <w:numId w:val="9"/>
        </w:numPr>
        <w:tabs>
          <w:tab w:val="left" w:pos="619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proofErr w:type="spellStart"/>
      <w:r w:rsidRPr="00CB1A38">
        <w:rPr>
          <w:rFonts w:eastAsiaTheme="minorEastAsia"/>
          <w:lang w:eastAsia="bg-BG"/>
        </w:rPr>
        <w:t>годишния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план-график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за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провеждане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на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дейностите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по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самооценяване</w:t>
      </w:r>
      <w:proofErr w:type="spellEnd"/>
      <w:r w:rsidRPr="00CB1A38">
        <w:rPr>
          <w:rFonts w:eastAsiaTheme="minorEastAsia"/>
          <w:lang w:eastAsia="bg-BG"/>
        </w:rPr>
        <w:t>;</w:t>
      </w:r>
    </w:p>
    <w:p w:rsidR="00365B99" w:rsidRPr="00CB1A38" w:rsidRDefault="00365B99" w:rsidP="00A94990">
      <w:pPr>
        <w:pStyle w:val="af"/>
        <w:widowControl w:val="0"/>
        <w:numPr>
          <w:ilvl w:val="0"/>
          <w:numId w:val="9"/>
        </w:numPr>
        <w:tabs>
          <w:tab w:val="left" w:pos="619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proofErr w:type="spellStart"/>
      <w:r w:rsidRPr="00CB1A38">
        <w:rPr>
          <w:rFonts w:eastAsiaTheme="minorEastAsia"/>
          <w:lang w:eastAsia="bg-BG"/>
        </w:rPr>
        <w:t>годишния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доклад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за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резултатите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от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проведеното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самооценяване</w:t>
      </w:r>
      <w:proofErr w:type="spellEnd"/>
      <w:r w:rsidRPr="00CB1A38">
        <w:rPr>
          <w:rFonts w:eastAsiaTheme="minorEastAsia"/>
          <w:lang w:eastAsia="bg-BG"/>
        </w:rPr>
        <w:t>.</w:t>
      </w:r>
    </w:p>
    <w:p w:rsidR="00365B99" w:rsidRPr="00365B99" w:rsidRDefault="00365B99" w:rsidP="00CB1A38">
      <w:pPr>
        <w:autoSpaceDE w:val="0"/>
        <w:autoSpaceDN w:val="0"/>
        <w:adjustRightInd w:val="0"/>
        <w:spacing w:after="0" w:line="240" w:lineRule="auto"/>
        <w:ind w:firstLine="691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Директорът на училището отговаря за функционирането на вътрешната система за осигуряване на качеството, като със заповеди:</w:t>
      </w:r>
    </w:p>
    <w:p w:rsidR="00365B99" w:rsidRPr="00CB1A38" w:rsidRDefault="00365B99" w:rsidP="00A94990">
      <w:pPr>
        <w:pStyle w:val="af"/>
        <w:widowControl w:val="0"/>
        <w:numPr>
          <w:ilvl w:val="0"/>
          <w:numId w:val="10"/>
        </w:numPr>
        <w:tabs>
          <w:tab w:val="left" w:pos="629"/>
        </w:tabs>
        <w:autoSpaceDE w:val="0"/>
        <w:autoSpaceDN w:val="0"/>
        <w:adjustRightInd w:val="0"/>
        <w:spacing w:after="0"/>
        <w:jc w:val="both"/>
        <w:rPr>
          <w:rFonts w:eastAsiaTheme="minorEastAsia"/>
          <w:b/>
          <w:u w:val="single"/>
          <w:lang w:eastAsia="bg-BG"/>
        </w:rPr>
      </w:pPr>
      <w:proofErr w:type="spellStart"/>
      <w:r w:rsidRPr="00CB1A38">
        <w:rPr>
          <w:rFonts w:eastAsiaTheme="minorEastAsia"/>
          <w:b/>
          <w:u w:val="single"/>
          <w:lang w:eastAsia="bg-BG"/>
        </w:rPr>
        <w:t>организира</w:t>
      </w:r>
      <w:proofErr w:type="spellEnd"/>
      <w:r w:rsidRPr="00CB1A38">
        <w:rPr>
          <w:rFonts w:eastAsiaTheme="minorEastAsia"/>
          <w:b/>
          <w:u w:val="single"/>
          <w:lang w:eastAsia="bg-BG"/>
        </w:rPr>
        <w:t xml:space="preserve"> </w:t>
      </w:r>
      <w:proofErr w:type="spellStart"/>
      <w:r w:rsidRPr="00CB1A38">
        <w:rPr>
          <w:rFonts w:eastAsiaTheme="minorEastAsia"/>
          <w:b/>
          <w:u w:val="single"/>
          <w:lang w:eastAsia="bg-BG"/>
        </w:rPr>
        <w:t>изпълнението</w:t>
      </w:r>
      <w:proofErr w:type="spellEnd"/>
      <w:r w:rsidRPr="00CB1A38">
        <w:rPr>
          <w:rFonts w:eastAsiaTheme="minorEastAsia"/>
          <w:b/>
          <w:u w:val="single"/>
          <w:lang w:eastAsia="bg-BG"/>
        </w:rPr>
        <w:t xml:space="preserve"> </w:t>
      </w:r>
      <w:proofErr w:type="spellStart"/>
      <w:r w:rsidRPr="00CB1A38">
        <w:rPr>
          <w:rFonts w:eastAsiaTheme="minorEastAsia"/>
          <w:b/>
          <w:u w:val="single"/>
          <w:lang w:eastAsia="bg-BG"/>
        </w:rPr>
        <w:t>на</w:t>
      </w:r>
      <w:proofErr w:type="spellEnd"/>
      <w:r w:rsidRPr="00CB1A38">
        <w:rPr>
          <w:rFonts w:eastAsiaTheme="minorEastAsia"/>
          <w:b/>
          <w:u w:val="single"/>
          <w:lang w:eastAsia="bg-BG"/>
        </w:rPr>
        <w:t xml:space="preserve"> </w:t>
      </w:r>
      <w:proofErr w:type="spellStart"/>
      <w:r w:rsidRPr="00CB1A38">
        <w:rPr>
          <w:rFonts w:eastAsiaTheme="minorEastAsia"/>
          <w:b/>
          <w:u w:val="single"/>
          <w:lang w:eastAsia="bg-BG"/>
        </w:rPr>
        <w:t>следните</w:t>
      </w:r>
      <w:proofErr w:type="spellEnd"/>
      <w:r w:rsidRPr="00CB1A38">
        <w:rPr>
          <w:rFonts w:eastAsiaTheme="minorEastAsia"/>
          <w:b/>
          <w:u w:val="single"/>
          <w:lang w:eastAsia="bg-BG"/>
        </w:rPr>
        <w:t xml:space="preserve"> </w:t>
      </w:r>
      <w:proofErr w:type="spellStart"/>
      <w:r w:rsidRPr="00CB1A38">
        <w:rPr>
          <w:rFonts w:eastAsiaTheme="minorEastAsia"/>
          <w:b/>
          <w:u w:val="single"/>
          <w:lang w:eastAsia="bg-BG"/>
        </w:rPr>
        <w:t>дейности</w:t>
      </w:r>
      <w:proofErr w:type="spellEnd"/>
      <w:r w:rsidRPr="00CB1A38">
        <w:rPr>
          <w:rFonts w:eastAsiaTheme="minorEastAsia"/>
          <w:b/>
          <w:u w:val="single"/>
          <w:lang w:eastAsia="bg-BG"/>
        </w:rPr>
        <w:t>:</w:t>
      </w:r>
    </w:p>
    <w:p w:rsidR="00365B99" w:rsidRPr="00365B99" w:rsidRDefault="00365B99" w:rsidP="00A94990">
      <w:pPr>
        <w:widowControl w:val="0"/>
        <w:numPr>
          <w:ilvl w:val="0"/>
          <w:numId w:val="6"/>
        </w:numPr>
        <w:tabs>
          <w:tab w:val="left" w:pos="629"/>
        </w:tabs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Theme="minorEastAsia" w:hAnsi="Times New Roman"/>
          <w:kern w:val="1"/>
          <w:sz w:val="24"/>
          <w:szCs w:val="24"/>
          <w:lang w:val="en-US" w:eastAsia="bg-BG"/>
        </w:rPr>
      </w:pPr>
      <w:r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анализ на резултатите от изпълнението на целите на институцията;</w:t>
      </w:r>
    </w:p>
    <w:p w:rsidR="00365B99" w:rsidRPr="00365B99" w:rsidRDefault="00CB58B3" w:rsidP="00A94990">
      <w:pPr>
        <w:widowControl w:val="0"/>
        <w:numPr>
          <w:ilvl w:val="0"/>
          <w:numId w:val="6"/>
        </w:numPr>
        <w:tabs>
          <w:tab w:val="left" w:pos="629"/>
        </w:tabs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Theme="minorEastAsia" w:hAnsi="Times New Roman"/>
          <w:kern w:val="1"/>
          <w:sz w:val="24"/>
          <w:szCs w:val="24"/>
          <w:lang w:val="en-US" w:eastAsia="bg-BG"/>
        </w:rPr>
      </w:pPr>
      <w:r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 xml:space="preserve">анализ на </w:t>
      </w:r>
      <w:r w:rsidR="00365B99"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силните и слабите страни, на възможностите и рисковете за развитието на институцията;</w:t>
      </w:r>
    </w:p>
    <w:p w:rsidR="00365B99" w:rsidRPr="00365B99" w:rsidRDefault="00CB58B3" w:rsidP="00A94990">
      <w:pPr>
        <w:widowControl w:val="0"/>
        <w:numPr>
          <w:ilvl w:val="0"/>
          <w:numId w:val="6"/>
        </w:numPr>
        <w:tabs>
          <w:tab w:val="left" w:pos="629"/>
        </w:tabs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Theme="minorEastAsia" w:hAnsi="Times New Roman"/>
          <w:kern w:val="1"/>
          <w:sz w:val="24"/>
          <w:szCs w:val="24"/>
          <w:lang w:val="en-US" w:eastAsia="bg-BG"/>
        </w:rPr>
      </w:pPr>
      <w:r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 xml:space="preserve">посочване на </w:t>
      </w:r>
      <w:r w:rsidR="00E9230E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индивидуалния</w:t>
      </w:r>
      <w:r w:rsidR="00365B99"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 xml:space="preserve"> напредък на всеки ученик по отношение на неговите образователни резултати;</w:t>
      </w:r>
    </w:p>
    <w:p w:rsidR="00365B99" w:rsidRPr="00365B99" w:rsidRDefault="00CB58B3" w:rsidP="00A94990">
      <w:pPr>
        <w:widowControl w:val="0"/>
        <w:numPr>
          <w:ilvl w:val="0"/>
          <w:numId w:val="6"/>
        </w:numPr>
        <w:tabs>
          <w:tab w:val="left" w:pos="629"/>
        </w:tabs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Theme="minorEastAsia" w:hAnsi="Times New Roman"/>
          <w:kern w:val="1"/>
          <w:sz w:val="24"/>
          <w:szCs w:val="24"/>
          <w:lang w:val="en-US" w:eastAsia="bg-BG"/>
        </w:rPr>
      </w:pPr>
      <w:r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 xml:space="preserve">посочване на </w:t>
      </w:r>
      <w:r w:rsidR="00365B99"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специфичните за институцията ключови фактори, които влияят на качеството на предоставяното образование;</w:t>
      </w:r>
    </w:p>
    <w:p w:rsidR="00365B99" w:rsidRPr="00365B99" w:rsidRDefault="00365B99" w:rsidP="00A94990">
      <w:pPr>
        <w:widowControl w:val="0"/>
        <w:numPr>
          <w:ilvl w:val="0"/>
          <w:numId w:val="6"/>
        </w:numPr>
        <w:tabs>
          <w:tab w:val="left" w:pos="629"/>
        </w:tabs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Theme="minorEastAsia" w:hAnsi="Times New Roman"/>
          <w:kern w:val="1"/>
          <w:sz w:val="24"/>
          <w:szCs w:val="24"/>
          <w:lang w:val="en-US" w:eastAsia="bg-BG"/>
        </w:rPr>
      </w:pPr>
      <w:r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планиране на ежегодните дейности за постигане на целите от стратегията за развитие на институцията;</w:t>
      </w:r>
    </w:p>
    <w:p w:rsidR="00365B99" w:rsidRPr="00365B99" w:rsidRDefault="00E9230E" w:rsidP="00A94990">
      <w:pPr>
        <w:widowControl w:val="0"/>
        <w:numPr>
          <w:ilvl w:val="0"/>
          <w:numId w:val="6"/>
        </w:numPr>
        <w:tabs>
          <w:tab w:val="left" w:pos="629"/>
        </w:tabs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Theme="minorEastAsia" w:hAnsi="Times New Roman"/>
          <w:kern w:val="1"/>
          <w:sz w:val="24"/>
          <w:szCs w:val="24"/>
          <w:lang w:val="en-US" w:eastAsia="bg-BG"/>
        </w:rPr>
      </w:pPr>
      <w:r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изпълнение</w:t>
      </w:r>
      <w:r w:rsidR="00D43BFC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 xml:space="preserve"> на </w:t>
      </w:r>
      <w:r w:rsidR="00365B99"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дейности</w:t>
      </w:r>
      <w:r w:rsidR="00D43BFC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те</w:t>
      </w:r>
      <w:r w:rsidR="00365B99"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 xml:space="preserve"> от плана за действие към стратегията за развитие</w:t>
      </w:r>
      <w:r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 xml:space="preserve"> на институцията и реализиране на заложените в нея цели;</w:t>
      </w:r>
    </w:p>
    <w:p w:rsidR="00365B99" w:rsidRPr="00CB1A38" w:rsidRDefault="00365B99" w:rsidP="00A94990">
      <w:pPr>
        <w:pStyle w:val="af"/>
        <w:widowControl w:val="0"/>
        <w:numPr>
          <w:ilvl w:val="0"/>
          <w:numId w:val="10"/>
        </w:numPr>
        <w:tabs>
          <w:tab w:val="left" w:pos="629"/>
        </w:tabs>
        <w:autoSpaceDE w:val="0"/>
        <w:autoSpaceDN w:val="0"/>
        <w:adjustRightInd w:val="0"/>
        <w:spacing w:after="0"/>
        <w:jc w:val="both"/>
        <w:rPr>
          <w:rFonts w:eastAsiaTheme="minorEastAsia"/>
          <w:lang w:eastAsia="bg-BG"/>
        </w:rPr>
      </w:pPr>
      <w:proofErr w:type="spellStart"/>
      <w:r w:rsidRPr="00CB1A38">
        <w:rPr>
          <w:rFonts w:eastAsiaTheme="minorEastAsia"/>
          <w:lang w:eastAsia="bg-BG"/>
        </w:rPr>
        <w:t>определя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комисията</w:t>
      </w:r>
      <w:proofErr w:type="spellEnd"/>
      <w:r w:rsidRPr="00CB1A38">
        <w:rPr>
          <w:rFonts w:eastAsiaTheme="minorEastAsia"/>
          <w:lang w:eastAsia="bg-BG"/>
        </w:rPr>
        <w:t xml:space="preserve">, </w:t>
      </w:r>
      <w:proofErr w:type="spellStart"/>
      <w:r w:rsidRPr="00CB1A38">
        <w:rPr>
          <w:rFonts w:eastAsiaTheme="minorEastAsia"/>
          <w:lang w:eastAsia="bg-BG"/>
        </w:rPr>
        <w:t>която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извъ</w:t>
      </w:r>
      <w:r w:rsidR="00E9230E" w:rsidRPr="00CB1A38">
        <w:rPr>
          <w:rFonts w:eastAsiaTheme="minorEastAsia"/>
          <w:lang w:eastAsia="bg-BG"/>
        </w:rPr>
        <w:t>ршва</w:t>
      </w:r>
      <w:proofErr w:type="spellEnd"/>
      <w:r w:rsidR="00E9230E" w:rsidRPr="00CB1A38">
        <w:rPr>
          <w:rFonts w:eastAsiaTheme="minorEastAsia"/>
          <w:lang w:eastAsia="bg-BG"/>
        </w:rPr>
        <w:t xml:space="preserve"> </w:t>
      </w:r>
      <w:proofErr w:type="spellStart"/>
      <w:r w:rsidR="00E9230E" w:rsidRPr="00CB1A38">
        <w:rPr>
          <w:rFonts w:eastAsiaTheme="minorEastAsia"/>
          <w:lang w:eastAsia="bg-BG"/>
        </w:rPr>
        <w:t>самооценяването</w:t>
      </w:r>
      <w:proofErr w:type="spellEnd"/>
      <w:r w:rsidR="00E9230E" w:rsidRPr="00CB1A38">
        <w:rPr>
          <w:rFonts w:eastAsiaTheme="minorEastAsia"/>
          <w:lang w:eastAsia="bg-BG"/>
        </w:rPr>
        <w:t xml:space="preserve"> – </w:t>
      </w:r>
      <w:proofErr w:type="spellStart"/>
      <w:r w:rsidR="00E9230E" w:rsidRPr="00CB1A38">
        <w:rPr>
          <w:rFonts w:eastAsiaTheme="minorEastAsia"/>
          <w:lang w:eastAsia="bg-BG"/>
        </w:rPr>
        <w:t>нейния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състав</w:t>
      </w:r>
      <w:proofErr w:type="spellEnd"/>
      <w:r w:rsidRPr="00CB1A38">
        <w:rPr>
          <w:rFonts w:eastAsiaTheme="minorEastAsia"/>
          <w:lang w:eastAsia="bg-BG"/>
        </w:rPr>
        <w:t xml:space="preserve">, </w:t>
      </w:r>
      <w:proofErr w:type="spellStart"/>
      <w:r w:rsidRPr="00CB1A38">
        <w:rPr>
          <w:rFonts w:eastAsiaTheme="minorEastAsia"/>
          <w:lang w:eastAsia="bg-BG"/>
        </w:rPr>
        <w:t>задачите</w:t>
      </w:r>
      <w:proofErr w:type="spellEnd"/>
      <w:r w:rsidRPr="00CB1A38">
        <w:rPr>
          <w:rFonts w:eastAsiaTheme="minorEastAsia"/>
          <w:lang w:eastAsia="bg-BG"/>
        </w:rPr>
        <w:t xml:space="preserve"> и </w:t>
      </w:r>
      <w:proofErr w:type="spellStart"/>
      <w:r w:rsidRPr="00CB1A38">
        <w:rPr>
          <w:rFonts w:eastAsiaTheme="minorEastAsia"/>
          <w:lang w:eastAsia="bg-BG"/>
        </w:rPr>
        <w:t>сроковете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за</w:t>
      </w:r>
      <w:proofErr w:type="spellEnd"/>
      <w:r w:rsidRPr="00CB1A38">
        <w:rPr>
          <w:rFonts w:eastAsiaTheme="minorEastAsia"/>
          <w:lang w:eastAsia="bg-BG"/>
        </w:rPr>
        <w:t xml:space="preserve"> </w:t>
      </w:r>
      <w:proofErr w:type="spellStart"/>
      <w:r w:rsidRPr="00CB1A38">
        <w:rPr>
          <w:rFonts w:eastAsiaTheme="minorEastAsia"/>
          <w:lang w:eastAsia="bg-BG"/>
        </w:rPr>
        <w:t>изпълнение</w:t>
      </w:r>
      <w:proofErr w:type="spellEnd"/>
      <w:r w:rsidRPr="00CB1A38">
        <w:rPr>
          <w:rFonts w:eastAsiaTheme="minorEastAsia"/>
          <w:lang w:eastAsia="bg-BG"/>
        </w:rPr>
        <w:t>;</w:t>
      </w:r>
    </w:p>
    <w:p w:rsidR="00365B99" w:rsidRPr="00365B99" w:rsidRDefault="00365B99" w:rsidP="00A94990">
      <w:pPr>
        <w:widowControl w:val="0"/>
        <w:numPr>
          <w:ilvl w:val="0"/>
          <w:numId w:val="10"/>
        </w:numPr>
        <w:tabs>
          <w:tab w:val="left" w:pos="6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определя начина на у</w:t>
      </w:r>
      <w:r w:rsidR="00E9230E">
        <w:rPr>
          <w:rFonts w:ascii="Times New Roman" w:eastAsiaTheme="minorEastAsia" w:hAnsi="Times New Roman"/>
          <w:sz w:val="24"/>
          <w:szCs w:val="24"/>
          <w:lang w:eastAsia="bg-BG"/>
        </w:rPr>
        <w:t>частие на лицата, включени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в процеса на самооценяване: ученици, учители, директор и родители;</w:t>
      </w:r>
    </w:p>
    <w:p w:rsidR="00365B99" w:rsidRPr="00365B99" w:rsidRDefault="00365B99" w:rsidP="00A94990">
      <w:pPr>
        <w:widowControl w:val="0"/>
        <w:numPr>
          <w:ilvl w:val="0"/>
          <w:numId w:val="10"/>
        </w:numPr>
        <w:tabs>
          <w:tab w:val="left" w:pos="6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утвърждава определените на подготвителния етап дейности, процедури, критерии, показатели и инструментите за самооценяване;</w:t>
      </w:r>
    </w:p>
    <w:p w:rsidR="00365B99" w:rsidRPr="00CB1A38" w:rsidRDefault="00365B99" w:rsidP="00A94990">
      <w:pPr>
        <w:widowControl w:val="0"/>
        <w:numPr>
          <w:ilvl w:val="0"/>
          <w:numId w:val="10"/>
        </w:numPr>
        <w:tabs>
          <w:tab w:val="left" w:pos="6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</w:t>
      </w:r>
      <w:r w:rsidRPr="00CB1A38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утвърждава преди края на учебната година доклада от самооценяването, който съдържа:</w:t>
      </w:r>
    </w:p>
    <w:p w:rsidR="00365B99" w:rsidRPr="00365B99" w:rsidRDefault="00365B99" w:rsidP="00A94990">
      <w:pPr>
        <w:widowControl w:val="0"/>
        <w:numPr>
          <w:ilvl w:val="0"/>
          <w:numId w:val="6"/>
        </w:numPr>
        <w:tabs>
          <w:tab w:val="left" w:pos="629"/>
        </w:tabs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Theme="minorEastAsia" w:hAnsi="Times New Roman"/>
          <w:kern w:val="1"/>
          <w:sz w:val="24"/>
          <w:szCs w:val="24"/>
          <w:lang w:val="en-US" w:eastAsia="bg-BG"/>
        </w:rPr>
      </w:pPr>
      <w:r w:rsidRPr="00365B99">
        <w:rPr>
          <w:rFonts w:ascii="Times New Roman" w:eastAsiaTheme="minorEastAsia" w:hAnsi="Times New Roman"/>
          <w:kern w:val="1"/>
          <w:sz w:val="24"/>
          <w:szCs w:val="24"/>
          <w:lang w:val="en-US" w:eastAsia="bg-BG"/>
        </w:rPr>
        <w:t xml:space="preserve"> </w:t>
      </w:r>
      <w:r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информация за вътрешната и външната среда, в която функционира институцията през периода на самооценяването;</w:t>
      </w:r>
    </w:p>
    <w:p w:rsidR="00365B99" w:rsidRPr="00365B99" w:rsidRDefault="00365B99" w:rsidP="00A94990">
      <w:pPr>
        <w:widowControl w:val="0"/>
        <w:numPr>
          <w:ilvl w:val="0"/>
          <w:numId w:val="6"/>
        </w:numPr>
        <w:tabs>
          <w:tab w:val="left" w:pos="629"/>
        </w:tabs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Theme="minorEastAsia" w:hAnsi="Times New Roman"/>
          <w:kern w:val="1"/>
          <w:sz w:val="24"/>
          <w:szCs w:val="24"/>
          <w:lang w:val="en-US" w:eastAsia="bg-BG"/>
        </w:rPr>
      </w:pPr>
      <w:r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данни за използваните инструменти при самооценяването;</w:t>
      </w:r>
    </w:p>
    <w:p w:rsidR="00365B99" w:rsidRPr="00365B99" w:rsidRDefault="00365B99" w:rsidP="00A94990">
      <w:pPr>
        <w:widowControl w:val="0"/>
        <w:numPr>
          <w:ilvl w:val="0"/>
          <w:numId w:val="6"/>
        </w:numPr>
        <w:tabs>
          <w:tab w:val="left" w:pos="629"/>
        </w:tabs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Theme="minorEastAsia" w:hAnsi="Times New Roman"/>
          <w:kern w:val="1"/>
          <w:sz w:val="24"/>
          <w:szCs w:val="24"/>
          <w:lang w:val="en-US" w:eastAsia="bg-BG"/>
        </w:rPr>
      </w:pPr>
      <w:r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данни за резултатите от самооценяването, сравнени с резултатите от предходното самооценяване;</w:t>
      </w:r>
    </w:p>
    <w:p w:rsidR="00365B99" w:rsidRPr="00365B99" w:rsidRDefault="00365B99" w:rsidP="00A94990">
      <w:pPr>
        <w:widowControl w:val="0"/>
        <w:numPr>
          <w:ilvl w:val="0"/>
          <w:numId w:val="6"/>
        </w:numPr>
        <w:tabs>
          <w:tab w:val="left" w:pos="629"/>
        </w:tabs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Theme="minorEastAsia" w:hAnsi="Times New Roman"/>
          <w:kern w:val="1"/>
          <w:sz w:val="24"/>
          <w:szCs w:val="24"/>
          <w:lang w:val="en-US" w:eastAsia="bg-BG"/>
        </w:rPr>
      </w:pPr>
      <w:r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анализ на резултатите от самооценяването;</w:t>
      </w:r>
    </w:p>
    <w:p w:rsidR="00365B99" w:rsidRPr="00365B99" w:rsidRDefault="00365B99" w:rsidP="00A94990">
      <w:pPr>
        <w:widowControl w:val="0"/>
        <w:numPr>
          <w:ilvl w:val="0"/>
          <w:numId w:val="6"/>
        </w:numPr>
        <w:tabs>
          <w:tab w:val="left" w:pos="629"/>
        </w:tabs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Theme="minorEastAsia" w:hAnsi="Times New Roman"/>
          <w:kern w:val="1"/>
          <w:sz w:val="24"/>
          <w:szCs w:val="24"/>
          <w:lang w:val="en-US" w:eastAsia="bg-BG"/>
        </w:rPr>
      </w:pPr>
      <w:proofErr w:type="spellStart"/>
      <w:r w:rsidRPr="00365B99">
        <w:rPr>
          <w:rFonts w:ascii="Times New Roman" w:eastAsiaTheme="minorEastAsia" w:hAnsi="Times New Roman"/>
          <w:kern w:val="1"/>
          <w:sz w:val="24"/>
          <w:szCs w:val="24"/>
          <w:lang w:val="en-US" w:eastAsia="bg-BG"/>
        </w:rPr>
        <w:t>предл</w:t>
      </w:r>
      <w:r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ожения</w:t>
      </w:r>
      <w:proofErr w:type="spellEnd"/>
      <w:r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 xml:space="preserve"> за мерки за внасяне на подобрения в ра</w:t>
      </w:r>
      <w:r w:rsidR="00E9230E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ботата на институцията с цел</w:t>
      </w:r>
      <w:r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 xml:space="preserve"> повишаване на качеството на предоставяното образование</w:t>
      </w:r>
      <w:r w:rsidR="00E9230E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>, както и за срокове</w:t>
      </w:r>
      <w:r w:rsidRPr="00365B99">
        <w:rPr>
          <w:rFonts w:ascii="Times New Roman" w:eastAsiaTheme="minorEastAsia" w:hAnsi="Times New Roman"/>
          <w:kern w:val="1"/>
          <w:sz w:val="24"/>
          <w:szCs w:val="24"/>
          <w:lang w:eastAsia="bg-BG"/>
        </w:rPr>
        <w:t xml:space="preserve"> за тяхното изпълнение. </w:t>
      </w:r>
    </w:p>
    <w:p w:rsidR="00365B99" w:rsidRPr="00365B99" w:rsidRDefault="00365B99" w:rsidP="00D05B86">
      <w:pPr>
        <w:widowControl w:val="0"/>
        <w:tabs>
          <w:tab w:val="left" w:pos="6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val="en-US" w:eastAsia="bg-BG"/>
        </w:rPr>
      </w:pPr>
      <w:r w:rsidRPr="00365B99">
        <w:rPr>
          <w:rFonts w:ascii="Times New Roman" w:eastAsiaTheme="minorEastAsia" w:hAnsi="Times New Roman"/>
          <w:lang w:eastAsia="bg-BG"/>
        </w:rPr>
        <w:lastRenderedPageBreak/>
        <w:tab/>
      </w:r>
      <w:r w:rsidR="00DA1132">
        <w:rPr>
          <w:rFonts w:ascii="Times New Roman" w:eastAsiaTheme="minorEastAsia" w:hAnsi="Times New Roman"/>
          <w:sz w:val="24"/>
          <w:szCs w:val="24"/>
          <w:lang w:eastAsia="bg-BG"/>
        </w:rPr>
        <w:t>Докладът от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самооценяването е част от ежегодния отчет за изпълнението на плана за действие към стратегията за развитието на училището.</w:t>
      </w:r>
    </w:p>
    <w:p w:rsidR="00CB1A38" w:rsidRDefault="00365B99" w:rsidP="00D05B86">
      <w:pPr>
        <w:widowControl w:val="0"/>
        <w:tabs>
          <w:tab w:val="left" w:pos="6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Правилата за прилагането на вътрешната система за осигуряване на качеството се разработват от к</w:t>
      </w:r>
      <w:r w:rsidR="00E9230E">
        <w:rPr>
          <w:rFonts w:ascii="Times New Roman" w:eastAsiaTheme="minorEastAsia" w:hAnsi="Times New Roman"/>
          <w:sz w:val="24"/>
          <w:szCs w:val="24"/>
          <w:lang w:eastAsia="bg-BG"/>
        </w:rPr>
        <w:t xml:space="preserve">омисията и </w:t>
      </w:r>
      <w:r w:rsidR="00CB1A38">
        <w:rPr>
          <w:rFonts w:ascii="Times New Roman" w:eastAsiaTheme="minorEastAsia" w:hAnsi="Times New Roman"/>
          <w:sz w:val="24"/>
          <w:szCs w:val="24"/>
          <w:lang w:eastAsia="bg-BG"/>
        </w:rPr>
        <w:t>се приемат от ПС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като част от правилника за дейност</w:t>
      </w:r>
      <w:r w:rsidR="00E9230E">
        <w:rPr>
          <w:rFonts w:ascii="Times New Roman" w:eastAsiaTheme="minorEastAsia" w:hAnsi="Times New Roman"/>
          <w:sz w:val="24"/>
          <w:szCs w:val="24"/>
          <w:lang w:eastAsia="bg-BG"/>
        </w:rPr>
        <w:t xml:space="preserve">та на обучаващата институция. </w:t>
      </w:r>
    </w:p>
    <w:p w:rsidR="00365B99" w:rsidRPr="00D05B86" w:rsidRDefault="00CB1A38" w:rsidP="00D05B86">
      <w:pPr>
        <w:widowControl w:val="0"/>
        <w:tabs>
          <w:tab w:val="left" w:pos="6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  </w:t>
      </w:r>
      <w:r w:rsidRPr="00D05B86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Правилата</w:t>
      </w:r>
      <w:r w:rsidR="00E9230E" w:rsidRPr="00D05B86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 xml:space="preserve"> в</w:t>
      </w:r>
      <w:r w:rsidR="00365B99" w:rsidRPr="00D05B86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ключват:</w:t>
      </w:r>
    </w:p>
    <w:p w:rsidR="00365B99" w:rsidRPr="00D05B86" w:rsidRDefault="00D05B86" w:rsidP="00D05B86">
      <w:pPr>
        <w:pStyle w:val="af"/>
        <w:widowControl w:val="0"/>
        <w:tabs>
          <w:tab w:val="left" w:pos="629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r>
        <w:rPr>
          <w:rFonts w:eastAsiaTheme="minorEastAsia"/>
          <w:lang w:val="bg-BG" w:eastAsia="bg-BG"/>
        </w:rPr>
        <w:t xml:space="preserve">        1.   </w:t>
      </w:r>
      <w:proofErr w:type="spellStart"/>
      <w:r w:rsidR="00365B99" w:rsidRPr="00D05B86">
        <w:rPr>
          <w:rFonts w:eastAsiaTheme="minorEastAsia"/>
          <w:lang w:eastAsia="bg-BG"/>
        </w:rPr>
        <w:t>правомощията</w:t>
      </w:r>
      <w:proofErr w:type="spellEnd"/>
      <w:r w:rsidR="00365B99" w:rsidRPr="00D05B86">
        <w:rPr>
          <w:rFonts w:eastAsiaTheme="minorEastAsia"/>
          <w:lang w:eastAsia="bg-BG"/>
        </w:rPr>
        <w:t xml:space="preserve"> </w:t>
      </w:r>
      <w:proofErr w:type="spellStart"/>
      <w:r w:rsidR="00365B99" w:rsidRPr="00D05B86">
        <w:rPr>
          <w:rFonts w:eastAsiaTheme="minorEastAsia"/>
          <w:lang w:eastAsia="bg-BG"/>
        </w:rPr>
        <w:t>на</w:t>
      </w:r>
      <w:proofErr w:type="spellEnd"/>
      <w:r w:rsidR="00365B99" w:rsidRPr="00D05B86">
        <w:rPr>
          <w:rFonts w:eastAsiaTheme="minorEastAsia"/>
          <w:lang w:eastAsia="bg-BG"/>
        </w:rPr>
        <w:t xml:space="preserve"> </w:t>
      </w:r>
      <w:proofErr w:type="spellStart"/>
      <w:r w:rsidR="00365B99" w:rsidRPr="00D05B86">
        <w:rPr>
          <w:rFonts w:eastAsiaTheme="minorEastAsia"/>
          <w:lang w:eastAsia="bg-BG"/>
        </w:rPr>
        <w:t>участниците</w:t>
      </w:r>
      <w:proofErr w:type="spellEnd"/>
      <w:r w:rsidR="00365B99" w:rsidRPr="00D05B86">
        <w:rPr>
          <w:rFonts w:eastAsiaTheme="minorEastAsia"/>
          <w:lang w:eastAsia="bg-BG"/>
        </w:rPr>
        <w:t xml:space="preserve"> </w:t>
      </w:r>
      <w:proofErr w:type="spellStart"/>
      <w:r w:rsidR="00365B99" w:rsidRPr="00D05B86">
        <w:rPr>
          <w:rFonts w:eastAsiaTheme="minorEastAsia"/>
          <w:lang w:eastAsia="bg-BG"/>
        </w:rPr>
        <w:t>във</w:t>
      </w:r>
      <w:proofErr w:type="spellEnd"/>
      <w:r w:rsidR="00365B99" w:rsidRPr="00D05B86">
        <w:rPr>
          <w:rFonts w:eastAsiaTheme="minorEastAsia"/>
          <w:lang w:eastAsia="bg-BG"/>
        </w:rPr>
        <w:t xml:space="preserve"> </w:t>
      </w:r>
      <w:proofErr w:type="spellStart"/>
      <w:r w:rsidR="00365B99" w:rsidRPr="00D05B86">
        <w:rPr>
          <w:rFonts w:eastAsiaTheme="minorEastAsia"/>
          <w:lang w:eastAsia="bg-BG"/>
        </w:rPr>
        <w:t>вътрешната</w:t>
      </w:r>
      <w:proofErr w:type="spellEnd"/>
      <w:r w:rsidR="00365B99" w:rsidRPr="00D05B86">
        <w:rPr>
          <w:rFonts w:eastAsiaTheme="minorEastAsia"/>
          <w:lang w:eastAsia="bg-BG"/>
        </w:rPr>
        <w:t xml:space="preserve"> </w:t>
      </w:r>
      <w:proofErr w:type="spellStart"/>
      <w:r w:rsidR="00365B99" w:rsidRPr="00D05B86">
        <w:rPr>
          <w:rFonts w:eastAsiaTheme="minorEastAsia"/>
          <w:lang w:eastAsia="bg-BG"/>
        </w:rPr>
        <w:t>система</w:t>
      </w:r>
      <w:proofErr w:type="spellEnd"/>
      <w:r w:rsidR="00365B99" w:rsidRPr="00D05B86">
        <w:rPr>
          <w:rFonts w:eastAsiaTheme="minorEastAsia"/>
          <w:lang w:eastAsia="bg-BG"/>
        </w:rPr>
        <w:t xml:space="preserve"> </w:t>
      </w:r>
      <w:proofErr w:type="spellStart"/>
      <w:r w:rsidR="00365B99" w:rsidRPr="00D05B86">
        <w:rPr>
          <w:rFonts w:eastAsiaTheme="minorEastAsia"/>
          <w:lang w:eastAsia="bg-BG"/>
        </w:rPr>
        <w:t>за</w:t>
      </w:r>
      <w:proofErr w:type="spellEnd"/>
      <w:r w:rsidR="00365B99" w:rsidRPr="00D05B86">
        <w:rPr>
          <w:rFonts w:eastAsiaTheme="minorEastAsia"/>
          <w:lang w:eastAsia="bg-BG"/>
        </w:rPr>
        <w:t xml:space="preserve"> </w:t>
      </w:r>
      <w:proofErr w:type="spellStart"/>
      <w:r w:rsidR="00365B99" w:rsidRPr="00D05B86">
        <w:rPr>
          <w:rFonts w:eastAsiaTheme="minorEastAsia"/>
          <w:lang w:eastAsia="bg-BG"/>
        </w:rPr>
        <w:t>осигуряване</w:t>
      </w:r>
      <w:proofErr w:type="spellEnd"/>
      <w:r w:rsidR="00365B99" w:rsidRPr="00D05B86">
        <w:rPr>
          <w:rFonts w:eastAsiaTheme="minorEastAsia"/>
          <w:lang w:eastAsia="bg-BG"/>
        </w:rPr>
        <w:t xml:space="preserve"> </w:t>
      </w:r>
      <w:proofErr w:type="spellStart"/>
      <w:r w:rsidR="00365B99" w:rsidRPr="00D05B86">
        <w:rPr>
          <w:rFonts w:eastAsiaTheme="minorEastAsia"/>
          <w:lang w:eastAsia="bg-BG"/>
        </w:rPr>
        <w:t>на</w:t>
      </w:r>
      <w:proofErr w:type="spellEnd"/>
      <w:r w:rsidR="00365B99" w:rsidRPr="00D05B86">
        <w:rPr>
          <w:rFonts w:eastAsiaTheme="minorEastAsia"/>
          <w:lang w:eastAsia="bg-BG"/>
        </w:rPr>
        <w:t xml:space="preserve"> </w:t>
      </w:r>
      <w:proofErr w:type="spellStart"/>
      <w:r w:rsidR="00365B99" w:rsidRPr="00D05B86">
        <w:rPr>
          <w:rFonts w:eastAsiaTheme="minorEastAsia"/>
          <w:lang w:eastAsia="bg-BG"/>
        </w:rPr>
        <w:t>качеството</w:t>
      </w:r>
      <w:proofErr w:type="spellEnd"/>
      <w:r w:rsidR="00365B99" w:rsidRPr="00D05B86">
        <w:rPr>
          <w:rFonts w:eastAsiaTheme="minorEastAsia"/>
          <w:lang w:eastAsia="bg-BG"/>
        </w:rPr>
        <w:t>;</w:t>
      </w:r>
    </w:p>
    <w:p w:rsidR="00365B99" w:rsidRPr="00D05B86" w:rsidRDefault="00365B99" w:rsidP="00A94990">
      <w:pPr>
        <w:pStyle w:val="af"/>
        <w:widowControl w:val="0"/>
        <w:numPr>
          <w:ilvl w:val="0"/>
          <w:numId w:val="11"/>
        </w:numPr>
        <w:tabs>
          <w:tab w:val="left" w:pos="619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proofErr w:type="spellStart"/>
      <w:r w:rsidRPr="00D05B86">
        <w:rPr>
          <w:rFonts w:eastAsiaTheme="minorEastAsia"/>
          <w:lang w:eastAsia="bg-BG"/>
        </w:rPr>
        <w:t>реда</w:t>
      </w:r>
      <w:proofErr w:type="spellEnd"/>
      <w:r w:rsidRPr="00D05B86">
        <w:rPr>
          <w:rFonts w:eastAsiaTheme="minorEastAsia"/>
          <w:lang w:eastAsia="bg-BG"/>
        </w:rPr>
        <w:t xml:space="preserve"> </w:t>
      </w:r>
      <w:proofErr w:type="spellStart"/>
      <w:r w:rsidRPr="00D05B86">
        <w:rPr>
          <w:rFonts w:eastAsiaTheme="minorEastAsia"/>
          <w:lang w:eastAsia="bg-BG"/>
        </w:rPr>
        <w:t>за</w:t>
      </w:r>
      <w:proofErr w:type="spellEnd"/>
      <w:r w:rsidRPr="00D05B86">
        <w:rPr>
          <w:rFonts w:eastAsiaTheme="minorEastAsia"/>
          <w:lang w:eastAsia="bg-BG"/>
        </w:rPr>
        <w:t xml:space="preserve"> </w:t>
      </w:r>
      <w:proofErr w:type="spellStart"/>
      <w:r w:rsidRPr="00D05B86">
        <w:rPr>
          <w:rFonts w:eastAsiaTheme="minorEastAsia"/>
          <w:lang w:eastAsia="bg-BG"/>
        </w:rPr>
        <w:t>организиране</w:t>
      </w:r>
      <w:proofErr w:type="spellEnd"/>
      <w:r w:rsidRPr="00D05B86">
        <w:rPr>
          <w:rFonts w:eastAsiaTheme="minorEastAsia"/>
          <w:lang w:eastAsia="bg-BG"/>
        </w:rPr>
        <w:t xml:space="preserve"> и </w:t>
      </w:r>
      <w:proofErr w:type="spellStart"/>
      <w:r w:rsidRPr="00D05B86">
        <w:rPr>
          <w:rFonts w:eastAsiaTheme="minorEastAsia"/>
          <w:lang w:eastAsia="bg-BG"/>
        </w:rPr>
        <w:t>провеждане</w:t>
      </w:r>
      <w:proofErr w:type="spellEnd"/>
      <w:r w:rsidRPr="00D05B86">
        <w:rPr>
          <w:rFonts w:eastAsiaTheme="minorEastAsia"/>
          <w:lang w:eastAsia="bg-BG"/>
        </w:rPr>
        <w:t xml:space="preserve"> </w:t>
      </w:r>
      <w:proofErr w:type="spellStart"/>
      <w:r w:rsidRPr="00D05B86">
        <w:rPr>
          <w:rFonts w:eastAsiaTheme="minorEastAsia"/>
          <w:lang w:eastAsia="bg-BG"/>
        </w:rPr>
        <w:t>на</w:t>
      </w:r>
      <w:proofErr w:type="spellEnd"/>
      <w:r w:rsidRPr="00D05B86">
        <w:rPr>
          <w:rFonts w:eastAsiaTheme="minorEastAsia"/>
          <w:lang w:eastAsia="bg-BG"/>
        </w:rPr>
        <w:t xml:space="preserve"> </w:t>
      </w:r>
      <w:proofErr w:type="spellStart"/>
      <w:r w:rsidRPr="00D05B86">
        <w:rPr>
          <w:rFonts w:eastAsiaTheme="minorEastAsia"/>
          <w:lang w:eastAsia="bg-BG"/>
        </w:rPr>
        <w:t>самооценяването</w:t>
      </w:r>
      <w:proofErr w:type="spellEnd"/>
      <w:r w:rsidRPr="00D05B86">
        <w:rPr>
          <w:rFonts w:eastAsiaTheme="minorEastAsia"/>
          <w:lang w:eastAsia="bg-BG"/>
        </w:rPr>
        <w:t>;</w:t>
      </w:r>
    </w:p>
    <w:p w:rsidR="00365B99" w:rsidRPr="00D05B86" w:rsidRDefault="00365B99" w:rsidP="00A94990">
      <w:pPr>
        <w:pStyle w:val="af"/>
        <w:widowControl w:val="0"/>
        <w:numPr>
          <w:ilvl w:val="0"/>
          <w:numId w:val="11"/>
        </w:numPr>
        <w:tabs>
          <w:tab w:val="left" w:pos="619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proofErr w:type="spellStart"/>
      <w:r w:rsidRPr="00D05B86">
        <w:rPr>
          <w:rFonts w:eastAsiaTheme="minorEastAsia"/>
          <w:lang w:eastAsia="bg-BG"/>
        </w:rPr>
        <w:t>реда</w:t>
      </w:r>
      <w:proofErr w:type="spellEnd"/>
      <w:r w:rsidRPr="00D05B86">
        <w:rPr>
          <w:rFonts w:eastAsiaTheme="minorEastAsia"/>
          <w:lang w:eastAsia="bg-BG"/>
        </w:rPr>
        <w:t xml:space="preserve"> и </w:t>
      </w:r>
      <w:proofErr w:type="spellStart"/>
      <w:r w:rsidRPr="00D05B86">
        <w:rPr>
          <w:rFonts w:eastAsiaTheme="minorEastAsia"/>
          <w:lang w:eastAsia="bg-BG"/>
        </w:rPr>
        <w:t>начина</w:t>
      </w:r>
      <w:proofErr w:type="spellEnd"/>
      <w:r w:rsidRPr="00D05B86">
        <w:rPr>
          <w:rFonts w:eastAsiaTheme="minorEastAsia"/>
          <w:lang w:eastAsia="bg-BG"/>
        </w:rPr>
        <w:t xml:space="preserve"> </w:t>
      </w:r>
      <w:proofErr w:type="spellStart"/>
      <w:r w:rsidRPr="00D05B86">
        <w:rPr>
          <w:rFonts w:eastAsiaTheme="minorEastAsia"/>
          <w:lang w:eastAsia="bg-BG"/>
        </w:rPr>
        <w:t>за</w:t>
      </w:r>
      <w:proofErr w:type="spellEnd"/>
      <w:r w:rsidRPr="00D05B86">
        <w:rPr>
          <w:rFonts w:eastAsiaTheme="minorEastAsia"/>
          <w:lang w:eastAsia="bg-BG"/>
        </w:rPr>
        <w:t xml:space="preserve"> </w:t>
      </w:r>
      <w:proofErr w:type="spellStart"/>
      <w:r w:rsidRPr="00D05B86">
        <w:rPr>
          <w:rFonts w:eastAsiaTheme="minorEastAsia"/>
          <w:lang w:eastAsia="bg-BG"/>
        </w:rPr>
        <w:t>съхранение</w:t>
      </w:r>
      <w:proofErr w:type="spellEnd"/>
      <w:r w:rsidRPr="00D05B86">
        <w:rPr>
          <w:rFonts w:eastAsiaTheme="minorEastAsia"/>
          <w:lang w:eastAsia="bg-BG"/>
        </w:rPr>
        <w:t xml:space="preserve"> </w:t>
      </w:r>
      <w:proofErr w:type="spellStart"/>
      <w:r w:rsidRPr="00D05B86">
        <w:rPr>
          <w:rFonts w:eastAsiaTheme="minorEastAsia"/>
          <w:lang w:eastAsia="bg-BG"/>
        </w:rPr>
        <w:t>на</w:t>
      </w:r>
      <w:proofErr w:type="spellEnd"/>
      <w:r w:rsidRPr="00D05B86">
        <w:rPr>
          <w:rFonts w:eastAsiaTheme="minorEastAsia"/>
          <w:lang w:eastAsia="bg-BG"/>
        </w:rPr>
        <w:t xml:space="preserve"> </w:t>
      </w:r>
      <w:proofErr w:type="spellStart"/>
      <w:r w:rsidRPr="00D05B86">
        <w:rPr>
          <w:rFonts w:eastAsiaTheme="minorEastAsia"/>
          <w:lang w:eastAsia="bg-BG"/>
        </w:rPr>
        <w:t>доказателствените</w:t>
      </w:r>
      <w:proofErr w:type="spellEnd"/>
      <w:r w:rsidRPr="00D05B86">
        <w:rPr>
          <w:rFonts w:eastAsiaTheme="minorEastAsia"/>
          <w:lang w:eastAsia="bg-BG"/>
        </w:rPr>
        <w:t xml:space="preserve"> </w:t>
      </w:r>
      <w:proofErr w:type="spellStart"/>
      <w:r w:rsidRPr="00D05B86">
        <w:rPr>
          <w:rFonts w:eastAsiaTheme="minorEastAsia"/>
          <w:lang w:eastAsia="bg-BG"/>
        </w:rPr>
        <w:t>материали</w:t>
      </w:r>
      <w:proofErr w:type="spellEnd"/>
      <w:r w:rsidRPr="00D05B86">
        <w:rPr>
          <w:rFonts w:eastAsiaTheme="minorEastAsia"/>
          <w:lang w:eastAsia="bg-BG"/>
        </w:rPr>
        <w:t xml:space="preserve"> </w:t>
      </w:r>
      <w:proofErr w:type="spellStart"/>
      <w:r w:rsidRPr="00D05B86">
        <w:rPr>
          <w:rFonts w:eastAsiaTheme="minorEastAsia"/>
          <w:lang w:eastAsia="bg-BG"/>
        </w:rPr>
        <w:t>за</w:t>
      </w:r>
      <w:proofErr w:type="spellEnd"/>
      <w:r w:rsidRPr="00D05B86">
        <w:rPr>
          <w:rFonts w:eastAsiaTheme="minorEastAsia"/>
          <w:lang w:eastAsia="bg-BG"/>
        </w:rPr>
        <w:t xml:space="preserve"> </w:t>
      </w:r>
      <w:proofErr w:type="spellStart"/>
      <w:r w:rsidRPr="00D05B86">
        <w:rPr>
          <w:rFonts w:eastAsiaTheme="minorEastAsia"/>
          <w:lang w:eastAsia="bg-BG"/>
        </w:rPr>
        <w:t>проведеното</w:t>
      </w:r>
      <w:proofErr w:type="spellEnd"/>
      <w:r w:rsidRPr="00D05B86">
        <w:rPr>
          <w:rFonts w:eastAsiaTheme="minorEastAsia"/>
          <w:lang w:eastAsia="bg-BG"/>
        </w:rPr>
        <w:t xml:space="preserve"> </w:t>
      </w:r>
      <w:proofErr w:type="spellStart"/>
      <w:r w:rsidRPr="00D05B86">
        <w:rPr>
          <w:rFonts w:eastAsiaTheme="minorEastAsia"/>
          <w:lang w:eastAsia="bg-BG"/>
        </w:rPr>
        <w:t>самооценяване</w:t>
      </w:r>
      <w:proofErr w:type="spellEnd"/>
      <w:r w:rsidRPr="00D05B86">
        <w:rPr>
          <w:rFonts w:eastAsiaTheme="minorEastAsia"/>
          <w:lang w:eastAsia="bg-BG"/>
        </w:rPr>
        <w:t>;</w:t>
      </w:r>
    </w:p>
    <w:p w:rsidR="00365B99" w:rsidRPr="00365B99" w:rsidRDefault="00365B99" w:rsidP="00A94990">
      <w:pPr>
        <w:widowControl w:val="0"/>
        <w:numPr>
          <w:ilvl w:val="0"/>
          <w:numId w:val="11"/>
        </w:numPr>
        <w:tabs>
          <w:tab w:val="left" w:pos="6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взаимодействието на институцията със социалните партньори и другите заинтересовани страни за осигуряване на качеството;</w:t>
      </w:r>
    </w:p>
    <w:p w:rsidR="00365B99" w:rsidRPr="00365B99" w:rsidRDefault="00365B99" w:rsidP="00A94990">
      <w:pPr>
        <w:widowControl w:val="0"/>
        <w:numPr>
          <w:ilvl w:val="0"/>
          <w:numId w:val="11"/>
        </w:numPr>
        <w:tabs>
          <w:tab w:val="left" w:pos="6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начина за информиране на обществеността за получените резултати от проведеното самооц</w:t>
      </w:r>
      <w:r w:rsidR="00D05B86">
        <w:rPr>
          <w:rFonts w:ascii="Times New Roman" w:eastAsiaTheme="minorEastAsia" w:hAnsi="Times New Roman"/>
          <w:sz w:val="24"/>
          <w:szCs w:val="24"/>
          <w:lang w:eastAsia="bg-BG"/>
        </w:rPr>
        <w:t>еняване в училището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.</w:t>
      </w:r>
    </w:p>
    <w:p w:rsidR="00365B99" w:rsidRPr="00365B99" w:rsidRDefault="00D05B86" w:rsidP="00365B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Годишният план-график съдържа дейностите по самооценяването, групирани по критериите за качество, като задължително се посочва</w:t>
      </w:r>
      <w:r w:rsidR="00E9230E">
        <w:rPr>
          <w:rFonts w:ascii="Times New Roman" w:eastAsiaTheme="minorEastAsia" w:hAnsi="Times New Roman"/>
          <w:sz w:val="24"/>
          <w:szCs w:val="24"/>
          <w:lang w:eastAsia="bg-BG"/>
        </w:rPr>
        <w:t xml:space="preserve">т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видът на </w:t>
      </w:r>
      <w:r w:rsidR="00E9230E">
        <w:rPr>
          <w:rFonts w:ascii="Times New Roman" w:eastAsiaTheme="minorEastAsia" w:hAnsi="Times New Roman"/>
          <w:sz w:val="24"/>
          <w:szCs w:val="24"/>
          <w:lang w:eastAsia="bg-BG"/>
        </w:rPr>
        <w:t xml:space="preserve">инструментариума към тях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и сроковете и отговорните лица за изпълнението им.</w:t>
      </w:r>
    </w:p>
    <w:p w:rsidR="00365B99" w:rsidRPr="00365B99" w:rsidRDefault="00365B99" w:rsidP="00365B99">
      <w:pPr>
        <w:tabs>
          <w:tab w:val="left" w:pos="1018"/>
        </w:tabs>
        <w:autoSpaceDE w:val="0"/>
        <w:autoSpaceDN w:val="0"/>
        <w:adjustRightInd w:val="0"/>
        <w:spacing w:after="0" w:line="240" w:lineRule="auto"/>
        <w:ind w:firstLine="691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План-графикът</w:t>
      </w:r>
      <w:r w:rsidRPr="00365B99">
        <w:rPr>
          <w:rFonts w:ascii="Times New Roman" w:eastAsiaTheme="minorEastAsia" w:hAnsi="Times New Roman"/>
          <w:sz w:val="24"/>
          <w:szCs w:val="24"/>
          <w:lang w:val="en-US" w:eastAsia="bg-BG"/>
        </w:rPr>
        <w:t xml:space="preserve">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се утвърждава от д</w:t>
      </w:r>
      <w:r w:rsidR="00D05B86">
        <w:rPr>
          <w:rFonts w:ascii="Times New Roman" w:eastAsiaTheme="minorEastAsia" w:hAnsi="Times New Roman"/>
          <w:sz w:val="24"/>
          <w:szCs w:val="24"/>
          <w:lang w:eastAsia="bg-BG"/>
        </w:rPr>
        <w:t>иректора на училището,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в началото на всяка учебна година.</w:t>
      </w:r>
    </w:p>
    <w:p w:rsidR="00365B99" w:rsidRPr="00365B99" w:rsidRDefault="00365B99" w:rsidP="00365B99">
      <w:pPr>
        <w:tabs>
          <w:tab w:val="left" w:pos="1018"/>
        </w:tabs>
        <w:autoSpaceDE w:val="0"/>
        <w:autoSpaceDN w:val="0"/>
        <w:adjustRightInd w:val="0"/>
        <w:spacing w:after="0" w:line="240" w:lineRule="auto"/>
        <w:ind w:firstLine="691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При необходимост се пр</w:t>
      </w:r>
      <w:r w:rsidR="00D05B86">
        <w:rPr>
          <w:rFonts w:ascii="Times New Roman" w:eastAsiaTheme="minorEastAsia" w:hAnsi="Times New Roman"/>
          <w:sz w:val="24"/>
          <w:szCs w:val="24"/>
          <w:lang w:eastAsia="bg-BG"/>
        </w:rPr>
        <w:t xml:space="preserve">едлагат на директора,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коригиращи мерки за изпълнение на годишния план-график. След утвърждаване на мерките се организира и координира изпълнението им.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4"/>
          <w:szCs w:val="24"/>
          <w:lang w:val="en-US" w:eastAsia="bg-BG"/>
        </w:rPr>
      </w:pPr>
    </w:p>
    <w:p w:rsidR="00365B99" w:rsidRPr="00D736A1" w:rsidRDefault="00D05B86" w:rsidP="00D05B86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</w:pPr>
      <w:r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  <w:t xml:space="preserve">      </w:t>
      </w:r>
      <w:r w:rsidR="00D736A1">
        <w:rPr>
          <w:rFonts w:ascii="Times New Roman" w:eastAsiaTheme="minorEastAsia" w:hAnsi="Times New Roman"/>
          <w:b/>
          <w:bCs/>
          <w:sz w:val="24"/>
          <w:szCs w:val="24"/>
          <w:lang w:val="en-US" w:eastAsia="bg-BG"/>
        </w:rPr>
        <w:t xml:space="preserve">              </w:t>
      </w:r>
      <w:r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  <w:t xml:space="preserve">  </w:t>
      </w:r>
      <w:r w:rsidR="00401B24"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  <w:t xml:space="preserve">   </w:t>
      </w:r>
      <w:r w:rsidR="00A70D17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val="en-US" w:eastAsia="bg-BG"/>
        </w:rPr>
        <w:t xml:space="preserve">III. </w:t>
      </w:r>
      <w:r w:rsidR="00365B99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  <w:t>УСЛОВИЯ И РЕД ЗА ИЗМЕРВАНЕ НА ПОСТИГНАТОТО КАЧЕСТВО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91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91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Измерването на постигнатото качество на образованието и обучението се осъществява от институциите чрез прилагането на процедури по критерии и съответния инструментариум към тях за провеждане на дейностите по самооценяването.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91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Самооценяването е процес на изготвяне на вътрешна оценка на качеството на предоставяното образование чрез дейности, процедури и критерии, определени от училището.</w:t>
      </w:r>
    </w:p>
    <w:p w:rsidR="00365B99" w:rsidRPr="00365B99" w:rsidRDefault="00365B99" w:rsidP="00365B99">
      <w:pPr>
        <w:tabs>
          <w:tab w:val="left" w:pos="1032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Периодът за самооценяване за училищата е една учебна година.</w:t>
      </w:r>
    </w:p>
    <w:p w:rsidR="00365B99" w:rsidRPr="00365B99" w:rsidRDefault="00365B99" w:rsidP="00365B99">
      <w:pPr>
        <w:tabs>
          <w:tab w:val="left" w:pos="1042"/>
        </w:tabs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Самооценяването се извършва от едн</w:t>
      </w:r>
      <w:r w:rsidR="000D4869">
        <w:rPr>
          <w:rFonts w:ascii="Times New Roman" w:eastAsiaTheme="minorEastAsia" w:hAnsi="Times New Roman"/>
          <w:sz w:val="24"/>
          <w:szCs w:val="24"/>
          <w:lang w:eastAsia="bg-BG"/>
        </w:rPr>
        <w:t>а комисия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.</w:t>
      </w:r>
    </w:p>
    <w:p w:rsidR="00365B99" w:rsidRPr="00365B99" w:rsidRDefault="00365B99" w:rsidP="00345BEB">
      <w:pPr>
        <w:tabs>
          <w:tab w:val="left" w:pos="1042"/>
        </w:tabs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Самооценяването в училищата се извършва по предварително определени критерии и показатели към тях.</w:t>
      </w:r>
    </w:p>
    <w:p w:rsidR="000D4869" w:rsidRPr="00345BEB" w:rsidRDefault="00365B99" w:rsidP="00345BEB">
      <w:pPr>
        <w:tabs>
          <w:tab w:val="left" w:pos="1046"/>
        </w:tabs>
        <w:autoSpaceDE w:val="0"/>
        <w:autoSpaceDN w:val="0"/>
        <w:adjustRightInd w:val="0"/>
        <w:spacing w:after="0" w:line="240" w:lineRule="auto"/>
        <w:ind w:left="701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</w:pPr>
      <w:r w:rsidRPr="00345BEB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Критериите може да се групират по следните области на оценяване:</w:t>
      </w:r>
    </w:p>
    <w:p w:rsidR="000D4869" w:rsidRPr="000D4869" w:rsidRDefault="00365B99" w:rsidP="00A94990">
      <w:pPr>
        <w:pStyle w:val="af"/>
        <w:numPr>
          <w:ilvl w:val="0"/>
          <w:numId w:val="12"/>
        </w:numPr>
        <w:tabs>
          <w:tab w:val="left" w:pos="1046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proofErr w:type="spellStart"/>
      <w:r w:rsidRPr="00345BEB">
        <w:rPr>
          <w:rFonts w:eastAsiaTheme="minorEastAsia"/>
          <w:b/>
          <w:lang w:eastAsia="bg-BG"/>
        </w:rPr>
        <w:t>управление</w:t>
      </w:r>
      <w:proofErr w:type="spellEnd"/>
      <w:r w:rsidRPr="00345BEB">
        <w:rPr>
          <w:rFonts w:eastAsiaTheme="minorEastAsia"/>
          <w:b/>
          <w:lang w:eastAsia="bg-BG"/>
        </w:rPr>
        <w:t xml:space="preserve"> </w:t>
      </w:r>
      <w:proofErr w:type="spellStart"/>
      <w:r w:rsidRPr="00345BEB">
        <w:rPr>
          <w:rFonts w:eastAsiaTheme="minorEastAsia"/>
          <w:b/>
          <w:lang w:eastAsia="bg-BG"/>
        </w:rPr>
        <w:t>на</w:t>
      </w:r>
      <w:proofErr w:type="spellEnd"/>
      <w:r w:rsidRPr="00345BEB">
        <w:rPr>
          <w:rFonts w:eastAsiaTheme="minorEastAsia"/>
          <w:b/>
          <w:lang w:eastAsia="bg-BG"/>
        </w:rPr>
        <w:t xml:space="preserve"> </w:t>
      </w:r>
      <w:proofErr w:type="spellStart"/>
      <w:r w:rsidRPr="00345BEB">
        <w:rPr>
          <w:rFonts w:eastAsiaTheme="minorEastAsia"/>
          <w:b/>
          <w:lang w:eastAsia="bg-BG"/>
        </w:rPr>
        <w:t>институцията</w:t>
      </w:r>
      <w:proofErr w:type="spellEnd"/>
      <w:r w:rsidR="00DA1132" w:rsidRPr="000D4869">
        <w:rPr>
          <w:rFonts w:eastAsiaTheme="minorEastAsia"/>
          <w:lang w:eastAsia="bg-BG"/>
        </w:rPr>
        <w:t xml:space="preserve"> – </w:t>
      </w:r>
      <w:proofErr w:type="spellStart"/>
      <w:r w:rsidRPr="000D4869">
        <w:rPr>
          <w:rFonts w:eastAsiaTheme="minorEastAsia"/>
          <w:lang w:eastAsia="bg-BG"/>
        </w:rPr>
        <w:t>ефективно</w:t>
      </w:r>
      <w:proofErr w:type="spellEnd"/>
      <w:r w:rsidRPr="000D4869">
        <w:rPr>
          <w:rFonts w:eastAsiaTheme="minorEastAsia"/>
          <w:lang w:eastAsia="bg-BG"/>
        </w:rPr>
        <w:t xml:space="preserve"> </w:t>
      </w:r>
      <w:proofErr w:type="spellStart"/>
      <w:r w:rsidRPr="000D4869">
        <w:rPr>
          <w:rFonts w:eastAsiaTheme="minorEastAsia"/>
          <w:lang w:eastAsia="bg-BG"/>
        </w:rPr>
        <w:t>разпределяне</w:t>
      </w:r>
      <w:proofErr w:type="spellEnd"/>
      <w:r w:rsidRPr="000D4869">
        <w:rPr>
          <w:rFonts w:eastAsiaTheme="minorEastAsia"/>
          <w:lang w:eastAsia="bg-BG"/>
        </w:rPr>
        <w:t xml:space="preserve">, </w:t>
      </w:r>
      <w:proofErr w:type="spellStart"/>
      <w:r w:rsidRPr="000D4869">
        <w:rPr>
          <w:rFonts w:eastAsiaTheme="minorEastAsia"/>
          <w:lang w:eastAsia="bg-BG"/>
        </w:rPr>
        <w:t>използване</w:t>
      </w:r>
      <w:proofErr w:type="spellEnd"/>
      <w:r w:rsidRPr="000D4869">
        <w:rPr>
          <w:rFonts w:eastAsiaTheme="minorEastAsia"/>
          <w:lang w:eastAsia="bg-BG"/>
        </w:rPr>
        <w:t xml:space="preserve"> и </w:t>
      </w:r>
      <w:proofErr w:type="spellStart"/>
      <w:r w:rsidRPr="000D4869">
        <w:rPr>
          <w:rFonts w:eastAsiaTheme="minorEastAsia"/>
          <w:lang w:eastAsia="bg-BG"/>
        </w:rPr>
        <w:t>управление</w:t>
      </w:r>
      <w:proofErr w:type="spellEnd"/>
      <w:r w:rsidRPr="000D4869">
        <w:rPr>
          <w:rFonts w:eastAsiaTheme="minorEastAsia"/>
          <w:lang w:eastAsia="bg-BG"/>
        </w:rPr>
        <w:t xml:space="preserve"> </w:t>
      </w:r>
      <w:proofErr w:type="spellStart"/>
      <w:r w:rsidRPr="000D4869">
        <w:rPr>
          <w:rFonts w:eastAsiaTheme="minorEastAsia"/>
          <w:lang w:eastAsia="bg-BG"/>
        </w:rPr>
        <w:t>на</w:t>
      </w:r>
      <w:proofErr w:type="spellEnd"/>
      <w:r w:rsidRPr="000D4869">
        <w:rPr>
          <w:rFonts w:eastAsiaTheme="minorEastAsia"/>
          <w:lang w:eastAsia="bg-BG"/>
        </w:rPr>
        <w:t xml:space="preserve"> </w:t>
      </w:r>
      <w:proofErr w:type="spellStart"/>
      <w:r w:rsidRPr="000D4869">
        <w:rPr>
          <w:rFonts w:eastAsiaTheme="minorEastAsia"/>
          <w:lang w:eastAsia="bg-BG"/>
        </w:rPr>
        <w:t>ресур</w:t>
      </w:r>
      <w:r w:rsidR="000D4869" w:rsidRPr="000D4869">
        <w:rPr>
          <w:rFonts w:eastAsiaTheme="minorEastAsia"/>
          <w:lang w:eastAsia="bg-BG"/>
        </w:rPr>
        <w:t>сите</w:t>
      </w:r>
      <w:proofErr w:type="spellEnd"/>
      <w:r w:rsidR="000D4869" w:rsidRPr="000D4869">
        <w:rPr>
          <w:rFonts w:eastAsiaTheme="minorEastAsia"/>
          <w:lang w:eastAsia="bg-BG"/>
        </w:rPr>
        <w:t xml:space="preserve"> </w:t>
      </w:r>
      <w:proofErr w:type="spellStart"/>
      <w:r w:rsidR="000D4869" w:rsidRPr="000D4869">
        <w:rPr>
          <w:rFonts w:eastAsiaTheme="minorEastAsia"/>
          <w:lang w:eastAsia="bg-BG"/>
        </w:rPr>
        <w:t>за</w:t>
      </w:r>
      <w:proofErr w:type="spellEnd"/>
      <w:r w:rsidR="000D4869" w:rsidRPr="000D4869">
        <w:rPr>
          <w:rFonts w:eastAsiaTheme="minorEastAsia"/>
          <w:lang w:eastAsia="bg-BG"/>
        </w:rPr>
        <w:t xml:space="preserve"> </w:t>
      </w:r>
      <w:proofErr w:type="spellStart"/>
      <w:r w:rsidR="000D4869" w:rsidRPr="000D4869">
        <w:rPr>
          <w:rFonts w:eastAsiaTheme="minorEastAsia"/>
          <w:lang w:eastAsia="bg-BG"/>
        </w:rPr>
        <w:t>повишаване</w:t>
      </w:r>
      <w:proofErr w:type="spellEnd"/>
      <w:r w:rsidR="000D4869" w:rsidRPr="000D4869">
        <w:rPr>
          <w:rFonts w:eastAsiaTheme="minorEastAsia"/>
          <w:lang w:eastAsia="bg-BG"/>
        </w:rPr>
        <w:t xml:space="preserve"> </w:t>
      </w:r>
      <w:proofErr w:type="spellStart"/>
      <w:r w:rsidR="000D4869" w:rsidRPr="000D4869">
        <w:rPr>
          <w:rFonts w:eastAsiaTheme="minorEastAsia"/>
          <w:lang w:eastAsia="bg-BG"/>
        </w:rPr>
        <w:t>на</w:t>
      </w:r>
      <w:proofErr w:type="spellEnd"/>
      <w:r w:rsidR="000D4869" w:rsidRPr="000D4869">
        <w:rPr>
          <w:rFonts w:eastAsiaTheme="minorEastAsia"/>
          <w:lang w:eastAsia="bg-BG"/>
        </w:rPr>
        <w:t xml:space="preserve"> </w:t>
      </w:r>
      <w:proofErr w:type="spellStart"/>
      <w:r w:rsidR="000D4869" w:rsidRPr="000D4869">
        <w:rPr>
          <w:rFonts w:eastAsiaTheme="minorEastAsia"/>
          <w:lang w:eastAsia="bg-BG"/>
        </w:rPr>
        <w:t>качеството</w:t>
      </w:r>
      <w:proofErr w:type="spellEnd"/>
    </w:p>
    <w:p w:rsidR="00365B99" w:rsidRPr="00936525" w:rsidRDefault="00365B99" w:rsidP="00345BEB">
      <w:pPr>
        <w:tabs>
          <w:tab w:val="left" w:pos="1046"/>
        </w:tabs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936525">
        <w:rPr>
          <w:rFonts w:eastAsiaTheme="minorEastAsia"/>
          <w:sz w:val="24"/>
          <w:szCs w:val="24"/>
          <w:lang w:eastAsia="bg-BG"/>
        </w:rPr>
        <w:t xml:space="preserve"> </w:t>
      </w:r>
      <w:r w:rsidRPr="00936525">
        <w:rPr>
          <w:rFonts w:ascii="Times New Roman" w:eastAsiaTheme="minorEastAsia" w:hAnsi="Times New Roman"/>
          <w:sz w:val="24"/>
          <w:szCs w:val="24"/>
          <w:lang w:eastAsia="bg-BG"/>
        </w:rPr>
        <w:t>на образование;</w:t>
      </w:r>
    </w:p>
    <w:p w:rsidR="00365B99" w:rsidRPr="000D4869" w:rsidRDefault="00365B99" w:rsidP="00A94990">
      <w:pPr>
        <w:pStyle w:val="af"/>
        <w:widowControl w:val="0"/>
        <w:numPr>
          <w:ilvl w:val="0"/>
          <w:numId w:val="12"/>
        </w:numPr>
        <w:tabs>
          <w:tab w:val="left" w:pos="509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proofErr w:type="spellStart"/>
      <w:r w:rsidRPr="00345BEB">
        <w:rPr>
          <w:rFonts w:eastAsiaTheme="minorEastAsia"/>
          <w:b/>
          <w:lang w:eastAsia="bg-BG"/>
        </w:rPr>
        <w:t>образователен</w:t>
      </w:r>
      <w:proofErr w:type="spellEnd"/>
      <w:r w:rsidRPr="00345BEB">
        <w:rPr>
          <w:rFonts w:eastAsiaTheme="minorEastAsia"/>
          <w:b/>
          <w:lang w:eastAsia="bg-BG"/>
        </w:rPr>
        <w:t xml:space="preserve"> </w:t>
      </w:r>
      <w:proofErr w:type="spellStart"/>
      <w:r w:rsidRPr="00345BEB">
        <w:rPr>
          <w:rFonts w:eastAsiaTheme="minorEastAsia"/>
          <w:b/>
          <w:lang w:eastAsia="bg-BG"/>
        </w:rPr>
        <w:t>процес</w:t>
      </w:r>
      <w:proofErr w:type="spellEnd"/>
      <w:r w:rsidRPr="000D4869">
        <w:rPr>
          <w:rFonts w:eastAsiaTheme="minorEastAsia"/>
          <w:lang w:eastAsia="bg-BG"/>
        </w:rPr>
        <w:t xml:space="preserve"> – </w:t>
      </w:r>
      <w:proofErr w:type="spellStart"/>
      <w:r w:rsidRPr="000D4869">
        <w:rPr>
          <w:rFonts w:eastAsiaTheme="minorEastAsia"/>
          <w:lang w:eastAsia="bg-BG"/>
        </w:rPr>
        <w:t>обучение</w:t>
      </w:r>
      <w:proofErr w:type="spellEnd"/>
      <w:r w:rsidRPr="000D4869">
        <w:rPr>
          <w:rFonts w:eastAsiaTheme="minorEastAsia"/>
          <w:lang w:eastAsia="bg-BG"/>
        </w:rPr>
        <w:t xml:space="preserve">, </w:t>
      </w:r>
      <w:proofErr w:type="spellStart"/>
      <w:r w:rsidRPr="000D4869">
        <w:rPr>
          <w:rFonts w:eastAsiaTheme="minorEastAsia"/>
          <w:lang w:eastAsia="bg-BG"/>
        </w:rPr>
        <w:t>възпитание</w:t>
      </w:r>
      <w:proofErr w:type="spellEnd"/>
      <w:r w:rsidRPr="000D4869">
        <w:rPr>
          <w:rFonts w:eastAsiaTheme="minorEastAsia"/>
          <w:lang w:eastAsia="bg-BG"/>
        </w:rPr>
        <w:t xml:space="preserve"> и </w:t>
      </w:r>
      <w:proofErr w:type="spellStart"/>
      <w:r w:rsidRPr="000D4869">
        <w:rPr>
          <w:rFonts w:eastAsiaTheme="minorEastAsia"/>
          <w:lang w:eastAsia="bg-BG"/>
        </w:rPr>
        <w:t>социализация</w:t>
      </w:r>
      <w:proofErr w:type="spellEnd"/>
      <w:r w:rsidRPr="000D4869">
        <w:rPr>
          <w:rFonts w:eastAsiaTheme="minorEastAsia"/>
          <w:lang w:eastAsia="bg-BG"/>
        </w:rPr>
        <w:t>;</w:t>
      </w:r>
    </w:p>
    <w:p w:rsidR="00365B99" w:rsidRPr="000D4869" w:rsidRDefault="00365B99" w:rsidP="00A94990">
      <w:pPr>
        <w:pStyle w:val="af"/>
        <w:widowControl w:val="0"/>
        <w:numPr>
          <w:ilvl w:val="0"/>
          <w:numId w:val="12"/>
        </w:numPr>
        <w:tabs>
          <w:tab w:val="left" w:pos="509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proofErr w:type="spellStart"/>
      <w:r w:rsidRPr="000D4869">
        <w:rPr>
          <w:rFonts w:eastAsiaTheme="minorEastAsia"/>
          <w:lang w:eastAsia="bg-BG"/>
        </w:rPr>
        <w:t>взаимодействие</w:t>
      </w:r>
      <w:proofErr w:type="spellEnd"/>
      <w:r w:rsidRPr="000D4869">
        <w:rPr>
          <w:rFonts w:eastAsiaTheme="minorEastAsia"/>
          <w:lang w:eastAsia="bg-BG"/>
        </w:rPr>
        <w:t xml:space="preserve"> </w:t>
      </w:r>
      <w:proofErr w:type="spellStart"/>
      <w:r w:rsidRPr="000D4869">
        <w:rPr>
          <w:rFonts w:eastAsiaTheme="minorEastAsia"/>
          <w:lang w:eastAsia="bg-BG"/>
        </w:rPr>
        <w:t>на</w:t>
      </w:r>
      <w:proofErr w:type="spellEnd"/>
      <w:r w:rsidRPr="000D4869">
        <w:rPr>
          <w:rFonts w:eastAsiaTheme="minorEastAsia"/>
          <w:lang w:eastAsia="bg-BG"/>
        </w:rPr>
        <w:t xml:space="preserve"> </w:t>
      </w:r>
      <w:proofErr w:type="spellStart"/>
      <w:r w:rsidRPr="000D4869">
        <w:rPr>
          <w:rFonts w:eastAsiaTheme="minorEastAsia"/>
          <w:lang w:eastAsia="bg-BG"/>
        </w:rPr>
        <w:t>всички</w:t>
      </w:r>
      <w:proofErr w:type="spellEnd"/>
      <w:r w:rsidRPr="000D4869">
        <w:rPr>
          <w:rFonts w:eastAsiaTheme="minorEastAsia"/>
          <w:lang w:eastAsia="bg-BG"/>
        </w:rPr>
        <w:t xml:space="preserve"> </w:t>
      </w:r>
      <w:proofErr w:type="spellStart"/>
      <w:r w:rsidRPr="000D4869">
        <w:rPr>
          <w:rFonts w:eastAsiaTheme="minorEastAsia"/>
          <w:lang w:eastAsia="bg-BG"/>
        </w:rPr>
        <w:t>заинтересовани</w:t>
      </w:r>
      <w:proofErr w:type="spellEnd"/>
      <w:r w:rsidRPr="000D4869">
        <w:rPr>
          <w:rFonts w:eastAsiaTheme="minorEastAsia"/>
          <w:lang w:eastAsia="bg-BG"/>
        </w:rPr>
        <w:t xml:space="preserve"> </w:t>
      </w:r>
      <w:proofErr w:type="spellStart"/>
      <w:r w:rsidRPr="000D4869">
        <w:rPr>
          <w:rFonts w:eastAsiaTheme="minorEastAsia"/>
          <w:lang w:eastAsia="bg-BG"/>
        </w:rPr>
        <w:t>страни</w:t>
      </w:r>
      <w:proofErr w:type="spellEnd"/>
      <w:r w:rsidRPr="000D4869">
        <w:rPr>
          <w:rFonts w:eastAsiaTheme="minorEastAsia"/>
          <w:lang w:eastAsia="bg-BG"/>
        </w:rPr>
        <w:t>.</w:t>
      </w:r>
    </w:p>
    <w:p w:rsidR="00365B99" w:rsidRPr="00365B99" w:rsidRDefault="00365B99" w:rsidP="00345BEB">
      <w:pPr>
        <w:tabs>
          <w:tab w:val="left" w:pos="1046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Показателите към всеки критерий с</w:t>
      </w:r>
      <w:r w:rsidR="00DA1132">
        <w:rPr>
          <w:rFonts w:ascii="Times New Roman" w:eastAsiaTheme="minorEastAsia" w:hAnsi="Times New Roman"/>
          <w:sz w:val="24"/>
          <w:szCs w:val="24"/>
          <w:lang w:eastAsia="bg-BG"/>
        </w:rPr>
        <w:t>а количествени и/или качествени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и определят равнището на качеството по съответния критерий.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91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Критериите се оценяват с точки, като максималният общ брой точки по всички критерии е 100.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lastRenderedPageBreak/>
        <w:t>Максималният брой точки за всеки критерий се разпределя по показатели в четири равнища на оценяване.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Постигнатото качество се определя чрез крайна оценка, която се формира от сбора от получените точки по всички критерии.</w:t>
      </w:r>
    </w:p>
    <w:p w:rsidR="00365B99" w:rsidRPr="00365B99" w:rsidRDefault="00365B99" w:rsidP="00345BEB">
      <w:pPr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Крайната оценка на постигнатото качество може да </w:t>
      </w:r>
      <w:r w:rsidRPr="00365B99">
        <w:rPr>
          <w:rFonts w:ascii="Times New Roman" w:eastAsiaTheme="minorEastAsia" w:hAnsi="Times New Roman"/>
          <w:sz w:val="24"/>
          <w:szCs w:val="24"/>
          <w:lang w:val="en-US" w:eastAsia="bg-BG"/>
        </w:rPr>
        <w:t xml:space="preserve">e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със следните количествени и качествени равнища:</w:t>
      </w:r>
    </w:p>
    <w:p w:rsidR="00365B99" w:rsidRPr="00345BEB" w:rsidRDefault="00345BEB" w:rsidP="00345BEB">
      <w:pPr>
        <w:pStyle w:val="af"/>
        <w:widowControl w:val="0"/>
        <w:tabs>
          <w:tab w:val="left" w:pos="509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r>
        <w:rPr>
          <w:rFonts w:eastAsiaTheme="minorEastAsia"/>
          <w:lang w:val="bg-BG" w:eastAsia="bg-BG"/>
        </w:rPr>
        <w:t xml:space="preserve">              1.  </w:t>
      </w:r>
      <w:proofErr w:type="spellStart"/>
      <w:r w:rsidR="00DA1132" w:rsidRPr="00345BEB">
        <w:rPr>
          <w:rFonts w:eastAsiaTheme="minorEastAsia"/>
          <w:lang w:eastAsia="bg-BG"/>
        </w:rPr>
        <w:t>отлично</w:t>
      </w:r>
      <w:proofErr w:type="spellEnd"/>
      <w:r w:rsidR="00DA1132" w:rsidRPr="00345BEB">
        <w:rPr>
          <w:rFonts w:eastAsiaTheme="minorEastAsia"/>
          <w:lang w:eastAsia="bg-BG"/>
        </w:rPr>
        <w:t xml:space="preserve"> – </w:t>
      </w:r>
      <w:proofErr w:type="spellStart"/>
      <w:r w:rsidR="00365B99" w:rsidRPr="00345BEB">
        <w:rPr>
          <w:rFonts w:eastAsiaTheme="minorEastAsia"/>
          <w:lang w:eastAsia="bg-BG"/>
        </w:rPr>
        <w:t>при</w:t>
      </w:r>
      <w:proofErr w:type="spellEnd"/>
      <w:r w:rsidR="00365B99" w:rsidRPr="00345BEB">
        <w:rPr>
          <w:rFonts w:eastAsiaTheme="minorEastAsia"/>
          <w:lang w:eastAsia="bg-BG"/>
        </w:rPr>
        <w:t xml:space="preserve"> </w:t>
      </w:r>
      <w:proofErr w:type="spellStart"/>
      <w:r w:rsidR="00365B99" w:rsidRPr="00345BEB">
        <w:rPr>
          <w:rFonts w:eastAsiaTheme="minorEastAsia"/>
          <w:lang w:eastAsia="bg-BG"/>
        </w:rPr>
        <w:t>крайна</w:t>
      </w:r>
      <w:proofErr w:type="spellEnd"/>
      <w:r w:rsidR="00365B99" w:rsidRPr="00345BEB">
        <w:rPr>
          <w:rFonts w:eastAsiaTheme="minorEastAsia"/>
          <w:lang w:eastAsia="bg-BG"/>
        </w:rPr>
        <w:t xml:space="preserve"> </w:t>
      </w:r>
      <w:proofErr w:type="spellStart"/>
      <w:r w:rsidR="00365B99" w:rsidRPr="00345BEB">
        <w:rPr>
          <w:rFonts w:eastAsiaTheme="minorEastAsia"/>
          <w:lang w:eastAsia="bg-BG"/>
        </w:rPr>
        <w:t>оценка</w:t>
      </w:r>
      <w:proofErr w:type="spellEnd"/>
      <w:r w:rsidR="00365B99" w:rsidRPr="00345BEB">
        <w:rPr>
          <w:rFonts w:eastAsiaTheme="minorEastAsia"/>
          <w:lang w:eastAsia="bg-BG"/>
        </w:rPr>
        <w:t xml:space="preserve"> </w:t>
      </w:r>
      <w:proofErr w:type="spellStart"/>
      <w:r w:rsidR="00365B99" w:rsidRPr="00345BEB">
        <w:rPr>
          <w:rFonts w:eastAsiaTheme="minorEastAsia"/>
          <w:lang w:eastAsia="bg-BG"/>
        </w:rPr>
        <w:t>от</w:t>
      </w:r>
      <w:proofErr w:type="spellEnd"/>
      <w:r w:rsidR="00365B99" w:rsidRPr="00345BEB">
        <w:rPr>
          <w:rFonts w:eastAsiaTheme="minorEastAsia"/>
          <w:lang w:eastAsia="bg-BG"/>
        </w:rPr>
        <w:t xml:space="preserve"> 91 </w:t>
      </w:r>
      <w:proofErr w:type="spellStart"/>
      <w:r w:rsidR="00365B99" w:rsidRPr="00345BEB">
        <w:rPr>
          <w:rFonts w:eastAsiaTheme="minorEastAsia"/>
          <w:lang w:eastAsia="bg-BG"/>
        </w:rPr>
        <w:t>до</w:t>
      </w:r>
      <w:proofErr w:type="spellEnd"/>
      <w:r w:rsidR="00365B99" w:rsidRPr="00345BEB">
        <w:rPr>
          <w:rFonts w:eastAsiaTheme="minorEastAsia"/>
          <w:lang w:eastAsia="bg-BG"/>
        </w:rPr>
        <w:t xml:space="preserve"> 100 </w:t>
      </w:r>
      <w:proofErr w:type="spellStart"/>
      <w:r w:rsidR="00365B99" w:rsidRPr="00345BEB">
        <w:rPr>
          <w:rFonts w:eastAsiaTheme="minorEastAsia"/>
          <w:lang w:eastAsia="bg-BG"/>
        </w:rPr>
        <w:t>точки</w:t>
      </w:r>
      <w:proofErr w:type="spellEnd"/>
      <w:r w:rsidR="00365B99" w:rsidRPr="00345BEB">
        <w:rPr>
          <w:rFonts w:eastAsiaTheme="minorEastAsia"/>
          <w:lang w:eastAsia="bg-BG"/>
        </w:rPr>
        <w:t>;</w:t>
      </w:r>
    </w:p>
    <w:p w:rsidR="00365B99" w:rsidRPr="00345BEB" w:rsidRDefault="00DA1132" w:rsidP="00A94990">
      <w:pPr>
        <w:pStyle w:val="af"/>
        <w:widowControl w:val="0"/>
        <w:numPr>
          <w:ilvl w:val="0"/>
          <w:numId w:val="13"/>
        </w:numPr>
        <w:tabs>
          <w:tab w:val="left" w:pos="509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proofErr w:type="spellStart"/>
      <w:r w:rsidRPr="00345BEB">
        <w:rPr>
          <w:rFonts w:eastAsiaTheme="minorEastAsia"/>
          <w:lang w:eastAsia="bg-BG"/>
        </w:rPr>
        <w:t>добро</w:t>
      </w:r>
      <w:proofErr w:type="spellEnd"/>
      <w:r w:rsidRPr="00345BEB">
        <w:rPr>
          <w:rFonts w:eastAsiaTheme="minorEastAsia"/>
          <w:lang w:eastAsia="bg-BG"/>
        </w:rPr>
        <w:t xml:space="preserve"> – </w:t>
      </w:r>
      <w:proofErr w:type="spellStart"/>
      <w:r w:rsidR="00365B99" w:rsidRPr="00345BEB">
        <w:rPr>
          <w:rFonts w:eastAsiaTheme="minorEastAsia"/>
          <w:lang w:eastAsia="bg-BG"/>
        </w:rPr>
        <w:t>при</w:t>
      </w:r>
      <w:proofErr w:type="spellEnd"/>
      <w:r w:rsidR="00365B99" w:rsidRPr="00345BEB">
        <w:rPr>
          <w:rFonts w:eastAsiaTheme="minorEastAsia"/>
          <w:lang w:eastAsia="bg-BG"/>
        </w:rPr>
        <w:t xml:space="preserve"> </w:t>
      </w:r>
      <w:proofErr w:type="spellStart"/>
      <w:r w:rsidR="00365B99" w:rsidRPr="00345BEB">
        <w:rPr>
          <w:rFonts w:eastAsiaTheme="minorEastAsia"/>
          <w:lang w:eastAsia="bg-BG"/>
        </w:rPr>
        <w:t>крайна</w:t>
      </w:r>
      <w:proofErr w:type="spellEnd"/>
      <w:r w:rsidR="00365B99" w:rsidRPr="00345BEB">
        <w:rPr>
          <w:rFonts w:eastAsiaTheme="minorEastAsia"/>
          <w:lang w:eastAsia="bg-BG"/>
        </w:rPr>
        <w:t xml:space="preserve"> </w:t>
      </w:r>
      <w:proofErr w:type="spellStart"/>
      <w:r w:rsidR="00365B99" w:rsidRPr="00345BEB">
        <w:rPr>
          <w:rFonts w:eastAsiaTheme="minorEastAsia"/>
          <w:lang w:eastAsia="bg-BG"/>
        </w:rPr>
        <w:t>оценка</w:t>
      </w:r>
      <w:proofErr w:type="spellEnd"/>
      <w:r w:rsidR="00365B99" w:rsidRPr="00345BEB">
        <w:rPr>
          <w:rFonts w:eastAsiaTheme="minorEastAsia"/>
          <w:lang w:eastAsia="bg-BG"/>
        </w:rPr>
        <w:t xml:space="preserve"> </w:t>
      </w:r>
      <w:proofErr w:type="spellStart"/>
      <w:r w:rsidR="00365B99" w:rsidRPr="00345BEB">
        <w:rPr>
          <w:rFonts w:eastAsiaTheme="minorEastAsia"/>
          <w:lang w:eastAsia="bg-BG"/>
        </w:rPr>
        <w:t>от</w:t>
      </w:r>
      <w:proofErr w:type="spellEnd"/>
      <w:r w:rsidR="00365B99" w:rsidRPr="00345BEB">
        <w:rPr>
          <w:rFonts w:eastAsiaTheme="minorEastAsia"/>
          <w:lang w:eastAsia="bg-BG"/>
        </w:rPr>
        <w:t xml:space="preserve"> 66 </w:t>
      </w:r>
      <w:proofErr w:type="spellStart"/>
      <w:r w:rsidR="00365B99" w:rsidRPr="00345BEB">
        <w:rPr>
          <w:rFonts w:eastAsiaTheme="minorEastAsia"/>
          <w:lang w:eastAsia="bg-BG"/>
        </w:rPr>
        <w:t>до</w:t>
      </w:r>
      <w:proofErr w:type="spellEnd"/>
      <w:r w:rsidR="00365B99" w:rsidRPr="00345BEB">
        <w:rPr>
          <w:rFonts w:eastAsiaTheme="minorEastAsia"/>
          <w:lang w:eastAsia="bg-BG"/>
        </w:rPr>
        <w:t xml:space="preserve"> 90 </w:t>
      </w:r>
      <w:proofErr w:type="spellStart"/>
      <w:r w:rsidR="00365B99" w:rsidRPr="00345BEB">
        <w:rPr>
          <w:rFonts w:eastAsiaTheme="minorEastAsia"/>
          <w:lang w:eastAsia="bg-BG"/>
        </w:rPr>
        <w:t>точки</w:t>
      </w:r>
      <w:proofErr w:type="spellEnd"/>
      <w:r w:rsidR="00365B99" w:rsidRPr="00345BEB">
        <w:rPr>
          <w:rFonts w:eastAsiaTheme="minorEastAsia"/>
          <w:lang w:eastAsia="bg-BG"/>
        </w:rPr>
        <w:t>;</w:t>
      </w:r>
    </w:p>
    <w:p w:rsidR="00365B99" w:rsidRPr="00345BEB" w:rsidRDefault="00DA1132" w:rsidP="00A94990">
      <w:pPr>
        <w:pStyle w:val="af"/>
        <w:widowControl w:val="0"/>
        <w:numPr>
          <w:ilvl w:val="0"/>
          <w:numId w:val="13"/>
        </w:numPr>
        <w:tabs>
          <w:tab w:val="left" w:pos="509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proofErr w:type="spellStart"/>
      <w:r w:rsidRPr="00345BEB">
        <w:rPr>
          <w:rFonts w:eastAsiaTheme="minorEastAsia"/>
          <w:lang w:eastAsia="bg-BG"/>
        </w:rPr>
        <w:t>задоволително</w:t>
      </w:r>
      <w:proofErr w:type="spellEnd"/>
      <w:r w:rsidRPr="00345BEB">
        <w:rPr>
          <w:rFonts w:eastAsiaTheme="minorEastAsia"/>
          <w:lang w:eastAsia="bg-BG"/>
        </w:rPr>
        <w:t xml:space="preserve"> – </w:t>
      </w:r>
      <w:proofErr w:type="spellStart"/>
      <w:r w:rsidR="00365B99" w:rsidRPr="00345BEB">
        <w:rPr>
          <w:rFonts w:eastAsiaTheme="minorEastAsia"/>
          <w:lang w:eastAsia="bg-BG"/>
        </w:rPr>
        <w:t>при</w:t>
      </w:r>
      <w:proofErr w:type="spellEnd"/>
      <w:r w:rsidR="00365B99" w:rsidRPr="00345BEB">
        <w:rPr>
          <w:rFonts w:eastAsiaTheme="minorEastAsia"/>
          <w:lang w:eastAsia="bg-BG"/>
        </w:rPr>
        <w:t xml:space="preserve"> </w:t>
      </w:r>
      <w:proofErr w:type="spellStart"/>
      <w:r w:rsidR="00365B99" w:rsidRPr="00345BEB">
        <w:rPr>
          <w:rFonts w:eastAsiaTheme="minorEastAsia"/>
          <w:lang w:eastAsia="bg-BG"/>
        </w:rPr>
        <w:t>крайна</w:t>
      </w:r>
      <w:proofErr w:type="spellEnd"/>
      <w:r w:rsidR="00365B99" w:rsidRPr="00345BEB">
        <w:rPr>
          <w:rFonts w:eastAsiaTheme="minorEastAsia"/>
          <w:lang w:eastAsia="bg-BG"/>
        </w:rPr>
        <w:t xml:space="preserve"> </w:t>
      </w:r>
      <w:proofErr w:type="spellStart"/>
      <w:r w:rsidR="00365B99" w:rsidRPr="00345BEB">
        <w:rPr>
          <w:rFonts w:eastAsiaTheme="minorEastAsia"/>
          <w:lang w:eastAsia="bg-BG"/>
        </w:rPr>
        <w:t>оценка</w:t>
      </w:r>
      <w:proofErr w:type="spellEnd"/>
      <w:r w:rsidR="00365B99" w:rsidRPr="00345BEB">
        <w:rPr>
          <w:rFonts w:eastAsiaTheme="minorEastAsia"/>
          <w:lang w:eastAsia="bg-BG"/>
        </w:rPr>
        <w:t xml:space="preserve"> </w:t>
      </w:r>
      <w:proofErr w:type="spellStart"/>
      <w:r w:rsidR="00365B99" w:rsidRPr="00345BEB">
        <w:rPr>
          <w:rFonts w:eastAsiaTheme="minorEastAsia"/>
          <w:lang w:eastAsia="bg-BG"/>
        </w:rPr>
        <w:t>от</w:t>
      </w:r>
      <w:proofErr w:type="spellEnd"/>
      <w:r w:rsidR="00365B99" w:rsidRPr="00345BEB">
        <w:rPr>
          <w:rFonts w:eastAsiaTheme="minorEastAsia"/>
          <w:lang w:eastAsia="bg-BG"/>
        </w:rPr>
        <w:t xml:space="preserve"> 46 </w:t>
      </w:r>
      <w:proofErr w:type="spellStart"/>
      <w:r w:rsidR="00365B99" w:rsidRPr="00345BEB">
        <w:rPr>
          <w:rFonts w:eastAsiaTheme="minorEastAsia"/>
          <w:lang w:eastAsia="bg-BG"/>
        </w:rPr>
        <w:t>до</w:t>
      </w:r>
      <w:proofErr w:type="spellEnd"/>
      <w:r w:rsidR="00365B99" w:rsidRPr="00345BEB">
        <w:rPr>
          <w:rFonts w:eastAsiaTheme="minorEastAsia"/>
          <w:lang w:eastAsia="bg-BG"/>
        </w:rPr>
        <w:t xml:space="preserve"> 65 </w:t>
      </w:r>
      <w:proofErr w:type="spellStart"/>
      <w:r w:rsidR="00365B99" w:rsidRPr="00345BEB">
        <w:rPr>
          <w:rFonts w:eastAsiaTheme="minorEastAsia"/>
          <w:lang w:eastAsia="bg-BG"/>
        </w:rPr>
        <w:t>точки</w:t>
      </w:r>
      <w:proofErr w:type="spellEnd"/>
      <w:r w:rsidR="00365B99" w:rsidRPr="00345BEB">
        <w:rPr>
          <w:rFonts w:eastAsiaTheme="minorEastAsia"/>
          <w:lang w:eastAsia="bg-BG"/>
        </w:rPr>
        <w:t>;</w:t>
      </w:r>
    </w:p>
    <w:p w:rsidR="00365B99" w:rsidRPr="00345BEB" w:rsidRDefault="00DA1132" w:rsidP="00A94990">
      <w:pPr>
        <w:pStyle w:val="af"/>
        <w:widowControl w:val="0"/>
        <w:numPr>
          <w:ilvl w:val="0"/>
          <w:numId w:val="13"/>
        </w:numPr>
        <w:tabs>
          <w:tab w:val="left" w:pos="509"/>
        </w:tabs>
        <w:autoSpaceDE w:val="0"/>
        <w:autoSpaceDN w:val="0"/>
        <w:adjustRightInd w:val="0"/>
        <w:spacing w:before="0" w:after="0"/>
        <w:jc w:val="both"/>
        <w:rPr>
          <w:rFonts w:eastAsiaTheme="minorEastAsia"/>
          <w:lang w:eastAsia="bg-BG"/>
        </w:rPr>
      </w:pPr>
      <w:proofErr w:type="spellStart"/>
      <w:r w:rsidRPr="00345BEB">
        <w:rPr>
          <w:rFonts w:eastAsiaTheme="minorEastAsia"/>
          <w:lang w:eastAsia="bg-BG"/>
        </w:rPr>
        <w:t>незадоволително</w:t>
      </w:r>
      <w:proofErr w:type="spellEnd"/>
      <w:r w:rsidRPr="00345BEB">
        <w:rPr>
          <w:rFonts w:eastAsiaTheme="minorEastAsia"/>
          <w:lang w:eastAsia="bg-BG"/>
        </w:rPr>
        <w:t xml:space="preserve"> – </w:t>
      </w:r>
      <w:proofErr w:type="spellStart"/>
      <w:r w:rsidR="00365B99" w:rsidRPr="00345BEB">
        <w:rPr>
          <w:rFonts w:eastAsiaTheme="minorEastAsia"/>
          <w:lang w:eastAsia="bg-BG"/>
        </w:rPr>
        <w:t>при</w:t>
      </w:r>
      <w:proofErr w:type="spellEnd"/>
      <w:r w:rsidR="00365B99" w:rsidRPr="00345BEB">
        <w:rPr>
          <w:rFonts w:eastAsiaTheme="minorEastAsia"/>
          <w:lang w:eastAsia="bg-BG"/>
        </w:rPr>
        <w:t xml:space="preserve"> </w:t>
      </w:r>
      <w:proofErr w:type="spellStart"/>
      <w:r w:rsidR="00365B99" w:rsidRPr="00345BEB">
        <w:rPr>
          <w:rFonts w:eastAsiaTheme="minorEastAsia"/>
          <w:lang w:eastAsia="bg-BG"/>
        </w:rPr>
        <w:t>крайна</w:t>
      </w:r>
      <w:proofErr w:type="spellEnd"/>
      <w:r w:rsidR="00365B99" w:rsidRPr="00345BEB">
        <w:rPr>
          <w:rFonts w:eastAsiaTheme="minorEastAsia"/>
          <w:lang w:eastAsia="bg-BG"/>
        </w:rPr>
        <w:t xml:space="preserve"> </w:t>
      </w:r>
      <w:proofErr w:type="spellStart"/>
      <w:r w:rsidR="00365B99" w:rsidRPr="00345BEB">
        <w:rPr>
          <w:rFonts w:eastAsiaTheme="minorEastAsia"/>
          <w:lang w:eastAsia="bg-BG"/>
        </w:rPr>
        <w:t>оценка</w:t>
      </w:r>
      <w:proofErr w:type="spellEnd"/>
      <w:r w:rsidR="00365B99" w:rsidRPr="00345BEB">
        <w:rPr>
          <w:rFonts w:eastAsiaTheme="minorEastAsia"/>
          <w:lang w:eastAsia="bg-BG"/>
        </w:rPr>
        <w:t xml:space="preserve"> </w:t>
      </w:r>
      <w:proofErr w:type="spellStart"/>
      <w:r w:rsidR="00365B99" w:rsidRPr="00345BEB">
        <w:rPr>
          <w:rFonts w:eastAsiaTheme="minorEastAsia"/>
          <w:lang w:eastAsia="bg-BG"/>
        </w:rPr>
        <w:t>до</w:t>
      </w:r>
      <w:proofErr w:type="spellEnd"/>
      <w:r w:rsidR="00365B99" w:rsidRPr="00345BEB">
        <w:rPr>
          <w:rFonts w:eastAsiaTheme="minorEastAsia"/>
          <w:lang w:eastAsia="bg-BG"/>
        </w:rPr>
        <w:t xml:space="preserve"> 45 </w:t>
      </w:r>
      <w:proofErr w:type="spellStart"/>
      <w:r w:rsidR="00365B99" w:rsidRPr="00345BEB">
        <w:rPr>
          <w:rFonts w:eastAsiaTheme="minorEastAsia"/>
          <w:lang w:eastAsia="bg-BG"/>
        </w:rPr>
        <w:t>точки</w:t>
      </w:r>
      <w:proofErr w:type="spellEnd"/>
      <w:r w:rsidR="00365B99" w:rsidRPr="00345BEB">
        <w:rPr>
          <w:rFonts w:eastAsiaTheme="minorEastAsia"/>
          <w:lang w:eastAsia="bg-BG"/>
        </w:rPr>
        <w:t xml:space="preserve"> </w:t>
      </w:r>
      <w:proofErr w:type="spellStart"/>
      <w:r w:rsidR="00365B99" w:rsidRPr="00345BEB">
        <w:rPr>
          <w:rFonts w:eastAsiaTheme="minorEastAsia"/>
          <w:lang w:eastAsia="bg-BG"/>
        </w:rPr>
        <w:t>включително</w:t>
      </w:r>
      <w:proofErr w:type="spellEnd"/>
      <w:r w:rsidR="00365B99" w:rsidRPr="00345BEB">
        <w:rPr>
          <w:rFonts w:eastAsiaTheme="minorEastAsia"/>
          <w:lang w:eastAsia="bg-BG"/>
        </w:rPr>
        <w:t>.</w:t>
      </w:r>
    </w:p>
    <w:p w:rsidR="00365B99" w:rsidRPr="00365B99" w:rsidRDefault="00365B99" w:rsidP="00345BEB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Самооценяването се провежда по процедури, утвърдени от директора, съответно от ръководителя на институцията. 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По всеки критерий се разработва процедура, която съдържа предмет и цел; инструментариум; описание на технологията на провеждане; вида на </w:t>
      </w:r>
      <w:proofErr w:type="spellStart"/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доказателствения</w:t>
      </w:r>
      <w:proofErr w:type="spellEnd"/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материал (справка, контролна карта, протоколи, въпросници, анкети и други); начините на обработване на </w:t>
      </w:r>
      <w:proofErr w:type="spellStart"/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доказателствения</w:t>
      </w:r>
      <w:proofErr w:type="spellEnd"/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материал; режима на съхранение и защита на информацията; отговорностите на лицата.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За проведеното самооценяване комисията по качеството изготвя годишен доклад, който включва: цел на самооценяването; информация за външната и вътрешната среда, в която функционира институцията през периода на самооценяването; резултати от самооценяването; сравняване на оценките по критериите с предходния период на самооценяване; анализ на получените резултати; постижения и добри педагогически практики; резултати от оценяването, нуждаещи се от подобрение, и предложение за коригиращи мерки и дейности.</w:t>
      </w:r>
    </w:p>
    <w:p w:rsidR="00365B99" w:rsidRPr="00365B99" w:rsidRDefault="00365B99" w:rsidP="00365B99">
      <w:pPr>
        <w:tabs>
          <w:tab w:val="left" w:pos="102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Към доклада може да се прилагат графики, таблици, статистическа информация и</w:t>
      </w:r>
      <w:r w:rsidRPr="00365B99">
        <w:rPr>
          <w:rFonts w:ascii="Times New Roman" w:eastAsiaTheme="minorEastAsia" w:hAnsi="Times New Roman"/>
          <w:sz w:val="24"/>
          <w:szCs w:val="24"/>
          <w:lang w:val="en-US" w:eastAsia="bg-BG"/>
        </w:rPr>
        <w:t xml:space="preserve">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други информационни материали.</w:t>
      </w:r>
    </w:p>
    <w:p w:rsidR="00365B99" w:rsidRPr="00365B99" w:rsidRDefault="00365B99" w:rsidP="00365B99">
      <w:pPr>
        <w:tabs>
          <w:tab w:val="left" w:pos="102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Докладът от самооценяването се утвърждава от директора преди края на учебната година.</w:t>
      </w:r>
    </w:p>
    <w:p w:rsidR="00365B99" w:rsidRPr="00365B99" w:rsidRDefault="00365B99" w:rsidP="00365B99">
      <w:pPr>
        <w:tabs>
          <w:tab w:val="left" w:pos="10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val="en-US" w:eastAsia="bg-BG"/>
        </w:rPr>
      </w:pPr>
    </w:p>
    <w:p w:rsidR="00345BEB" w:rsidRDefault="00345BEB" w:rsidP="00365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345BEB" w:rsidRDefault="00345BEB" w:rsidP="00365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365B99" w:rsidRPr="00D736A1" w:rsidRDefault="00A70D17" w:rsidP="00365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</w:pPr>
      <w:r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val="en-US" w:eastAsia="bg-BG"/>
        </w:rPr>
        <w:t xml:space="preserve">IV. </w:t>
      </w:r>
      <w:r w:rsidR="00365B99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  <w:t>МИНИМАЛНИ РАМКОВИ ИЗИСКВАНИЯ ЗА УПРАВЛЕНИЕ НА</w:t>
      </w:r>
      <w:r w:rsidR="00365B99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val="en-US" w:eastAsia="bg-BG"/>
        </w:rPr>
        <w:t xml:space="preserve"> </w:t>
      </w:r>
      <w:r w:rsidR="00365B99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  <w:t>КАЧЕСТВОТО В ИНСТИТУЦИИТЕ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82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</w:p>
    <w:p w:rsidR="00365B99" w:rsidRDefault="00365B99" w:rsidP="00365B99">
      <w:pPr>
        <w:autoSpaceDE w:val="0"/>
        <w:autoSpaceDN w:val="0"/>
        <w:adjustRightInd w:val="0"/>
        <w:spacing w:after="0" w:line="240" w:lineRule="auto"/>
        <w:ind w:firstLine="682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Усъвършенстването на процесите за управление на качеството се постига при спазване на сле</w:t>
      </w:r>
      <w:r w:rsidR="00DC05BB">
        <w:rPr>
          <w:rFonts w:ascii="Times New Roman" w:eastAsiaTheme="minorEastAsia" w:hAnsi="Times New Roman"/>
          <w:sz w:val="24"/>
          <w:szCs w:val="24"/>
          <w:lang w:eastAsia="bg-BG"/>
        </w:rPr>
        <w:t>дните изисквания от институцията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:</w:t>
      </w:r>
    </w:p>
    <w:p w:rsidR="00DC05BB" w:rsidRPr="00365B99" w:rsidRDefault="00DC05BB" w:rsidP="00365B99">
      <w:pPr>
        <w:autoSpaceDE w:val="0"/>
        <w:autoSpaceDN w:val="0"/>
        <w:adjustRightInd w:val="0"/>
        <w:spacing w:after="0" w:line="240" w:lineRule="auto"/>
        <w:ind w:firstLine="682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</w:p>
    <w:p w:rsidR="00365B99" w:rsidRPr="00345BEB" w:rsidRDefault="00DC05BB" w:rsidP="00365B99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</w:pPr>
      <w:r w:rsidRPr="00345BEB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1.</w:t>
      </w:r>
      <w:r w:rsidRPr="00345BEB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ab/>
        <w:t>Д</w:t>
      </w:r>
      <w:r w:rsidR="00365B99" w:rsidRPr="00345BEB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а подобрява работната среда чрез:</w:t>
      </w:r>
    </w:p>
    <w:p w:rsidR="00365B99" w:rsidRPr="00365B99" w:rsidRDefault="00365B99" w:rsidP="00365B99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а)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прилагане на механизми за адаптиране на обучаваните към средата на институцията;</w:t>
      </w:r>
    </w:p>
    <w:p w:rsidR="00365B99" w:rsidRPr="00365B99" w:rsidRDefault="00365B99" w:rsidP="00365B99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б)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осигуряване на достъпна архитектурна среда;</w:t>
      </w:r>
    </w:p>
    <w:p w:rsidR="00365B99" w:rsidRPr="00365B99" w:rsidRDefault="00365B99" w:rsidP="00365B99">
      <w:pPr>
        <w:tabs>
          <w:tab w:val="left" w:pos="629"/>
        </w:tabs>
        <w:autoSpaceDE w:val="0"/>
        <w:autoSpaceDN w:val="0"/>
        <w:adjustRightInd w:val="0"/>
        <w:spacing w:after="0" w:line="240" w:lineRule="auto"/>
        <w:ind w:firstLine="278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в)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модернизиране на материално-техническата база и обновяване на информационната инфраструктура;</w:t>
      </w:r>
    </w:p>
    <w:p w:rsidR="00365B99" w:rsidRPr="00365B99" w:rsidRDefault="00365B99" w:rsidP="00365B99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г)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развитие на организационната култура в институцията.</w:t>
      </w:r>
    </w:p>
    <w:p w:rsidR="00DC05BB" w:rsidRDefault="00DC05BB" w:rsidP="00365B99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</w:p>
    <w:p w:rsidR="00401B24" w:rsidRDefault="00401B24" w:rsidP="00365B99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</w:pPr>
    </w:p>
    <w:p w:rsidR="00365B99" w:rsidRPr="00345BEB" w:rsidRDefault="00365B99" w:rsidP="00365B99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</w:pPr>
      <w:r w:rsidRPr="00345BEB">
        <w:rPr>
          <w:rFonts w:ascii="Times New Roman" w:eastAsiaTheme="minorEastAsia" w:hAnsi="Times New Roman"/>
          <w:b/>
          <w:sz w:val="24"/>
          <w:szCs w:val="24"/>
          <w:u w:val="single"/>
          <w:lang w:val="en-US" w:eastAsia="bg-BG"/>
        </w:rPr>
        <w:lastRenderedPageBreak/>
        <w:t xml:space="preserve">2. </w:t>
      </w:r>
      <w:r w:rsidR="00DC05BB" w:rsidRPr="00345BEB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Д</w:t>
      </w:r>
      <w:r w:rsidRPr="00345BEB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а осигурява развитие на персонала чрез:</w:t>
      </w:r>
    </w:p>
    <w:p w:rsidR="00365B99" w:rsidRPr="00365B99" w:rsidRDefault="00365B99" w:rsidP="00365B99">
      <w:pPr>
        <w:tabs>
          <w:tab w:val="left" w:pos="610"/>
        </w:tabs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а)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подобряване на възможностите за допълните</w:t>
      </w:r>
      <w:r w:rsidR="00DC05BB">
        <w:rPr>
          <w:rFonts w:ascii="Times New Roman" w:eastAsiaTheme="minorEastAsia" w:hAnsi="Times New Roman"/>
          <w:sz w:val="24"/>
          <w:szCs w:val="24"/>
          <w:lang w:eastAsia="bg-BG"/>
        </w:rPr>
        <w:t>лна и продължаваща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квалификация на учит</w:t>
      </w:r>
      <w:r w:rsidR="00345BEB">
        <w:rPr>
          <w:rFonts w:ascii="Times New Roman" w:eastAsiaTheme="minorEastAsia" w:hAnsi="Times New Roman"/>
          <w:sz w:val="24"/>
          <w:szCs w:val="24"/>
          <w:lang w:eastAsia="bg-BG"/>
        </w:rPr>
        <w:t>елите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, за подобряване на тяхната иновационна култура и личностна ефективност;</w:t>
      </w:r>
    </w:p>
    <w:p w:rsidR="00365B99" w:rsidRPr="00365B99" w:rsidRDefault="00365B99" w:rsidP="00365B99">
      <w:pPr>
        <w:tabs>
          <w:tab w:val="left" w:pos="610"/>
        </w:tabs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б)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изграждане на култура за осигуряване на качеството;</w:t>
      </w:r>
    </w:p>
    <w:p w:rsidR="00365B99" w:rsidRPr="00365B99" w:rsidRDefault="00365B99" w:rsidP="00365B99">
      <w:pPr>
        <w:tabs>
          <w:tab w:val="left" w:pos="610"/>
        </w:tabs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в)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създаване и поддържане на открита и ясна комуникация в институцията;</w:t>
      </w:r>
    </w:p>
    <w:p w:rsidR="00365B99" w:rsidRPr="00365B99" w:rsidRDefault="00365B99" w:rsidP="00365B99">
      <w:pPr>
        <w:tabs>
          <w:tab w:val="left" w:pos="610"/>
        </w:tabs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г)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повишаване на ефективността на административното обслужване;</w:t>
      </w:r>
    </w:p>
    <w:p w:rsidR="00365B99" w:rsidRPr="00365B99" w:rsidRDefault="00365B99" w:rsidP="00365B99">
      <w:pPr>
        <w:tabs>
          <w:tab w:val="left" w:pos="610"/>
        </w:tabs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д)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повишаване на мотивацията и инициативността на всички участници в процеса на образование и обучение.</w:t>
      </w:r>
    </w:p>
    <w:p w:rsidR="00DC05BB" w:rsidRDefault="00DC05BB" w:rsidP="00365B99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278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</w:p>
    <w:p w:rsidR="00365B99" w:rsidRPr="00345BEB" w:rsidRDefault="00365B99" w:rsidP="00365B99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278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</w:pPr>
      <w:r w:rsidRPr="00345BEB">
        <w:rPr>
          <w:rFonts w:ascii="Times New Roman" w:eastAsiaTheme="minorEastAsia" w:hAnsi="Times New Roman"/>
          <w:b/>
          <w:sz w:val="24"/>
          <w:szCs w:val="24"/>
          <w:u w:val="single"/>
          <w:lang w:val="en-US" w:eastAsia="bg-BG"/>
        </w:rPr>
        <w:t xml:space="preserve">3. </w:t>
      </w:r>
      <w:r w:rsidR="00DC05BB" w:rsidRPr="00345BEB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Д</w:t>
      </w:r>
      <w:r w:rsidRPr="00345BEB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а подобрява резултатите от обучението чрез:</w:t>
      </w:r>
    </w:p>
    <w:p w:rsidR="00365B99" w:rsidRPr="00365B99" w:rsidRDefault="00365B99" w:rsidP="00365B99">
      <w:pPr>
        <w:tabs>
          <w:tab w:val="left" w:pos="638"/>
        </w:tabs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а)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повишаване на мотивацията на обучаемите;</w:t>
      </w:r>
    </w:p>
    <w:p w:rsidR="00365B99" w:rsidRPr="00365B99" w:rsidRDefault="00365B99" w:rsidP="00365B99">
      <w:pPr>
        <w:tabs>
          <w:tab w:val="left" w:pos="638"/>
        </w:tabs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б)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повишаване на дела на учениците, кои</w:t>
      </w:r>
      <w:r w:rsidR="00DC05BB">
        <w:rPr>
          <w:rFonts w:ascii="Times New Roman" w:eastAsiaTheme="minorEastAsia" w:hAnsi="Times New Roman"/>
          <w:sz w:val="24"/>
          <w:szCs w:val="24"/>
          <w:lang w:eastAsia="bg-BG"/>
        </w:rPr>
        <w:t>то работят активно за подобряване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на своите образователни резултати;</w:t>
      </w:r>
    </w:p>
    <w:p w:rsidR="00365B99" w:rsidRPr="00345BEB" w:rsidRDefault="00365B99" w:rsidP="00345BEB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278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в)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 xml:space="preserve">намаляване </w:t>
      </w:r>
      <w:r w:rsidR="00DC05BB">
        <w:rPr>
          <w:rFonts w:ascii="Times New Roman" w:eastAsiaTheme="minorEastAsia" w:hAnsi="Times New Roman"/>
          <w:sz w:val="24"/>
          <w:szCs w:val="24"/>
          <w:lang w:eastAsia="bg-BG"/>
        </w:rPr>
        <w:t>на дела на ран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о</w:t>
      </w:r>
      <w:r w:rsidR="00DC05BB">
        <w:rPr>
          <w:rFonts w:ascii="Times New Roman" w:eastAsiaTheme="minorEastAsia" w:hAnsi="Times New Roman"/>
          <w:sz w:val="24"/>
          <w:szCs w:val="24"/>
          <w:lang w:eastAsia="bg-BG"/>
        </w:rPr>
        <w:t xml:space="preserve">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отпадналите от обучението;</w:t>
      </w:r>
    </w:p>
    <w:p w:rsidR="00365B99" w:rsidRPr="00365B99" w:rsidRDefault="00345BEB" w:rsidP="00365B99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278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>г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)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създаване на механизъм за ранно предупреждение за различни рискове.</w:t>
      </w:r>
    </w:p>
    <w:p w:rsidR="00DC05BB" w:rsidRDefault="00DC05BB" w:rsidP="00365B99">
      <w:pPr>
        <w:autoSpaceDE w:val="0"/>
        <w:autoSpaceDN w:val="0"/>
        <w:adjustRightInd w:val="0"/>
        <w:spacing w:after="0" w:line="240" w:lineRule="auto"/>
        <w:ind w:firstLine="278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</w:p>
    <w:p w:rsidR="00365B99" w:rsidRPr="00345BEB" w:rsidRDefault="00DC05BB" w:rsidP="00345BEB">
      <w:pPr>
        <w:autoSpaceDE w:val="0"/>
        <w:autoSpaceDN w:val="0"/>
        <w:adjustRightInd w:val="0"/>
        <w:spacing w:after="0" w:line="240" w:lineRule="auto"/>
        <w:ind w:firstLine="278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</w:pPr>
      <w:r w:rsidRPr="00345BEB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4. Д</w:t>
      </w:r>
      <w:r w:rsidR="00365B99" w:rsidRPr="00345BEB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а подобрява взаимо</w:t>
      </w:r>
      <w:r w:rsidR="00345BEB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>действието с местната общност и социалните партньори</w:t>
      </w:r>
      <w:r w:rsidR="00365B99" w:rsidRPr="00345BEB">
        <w:rPr>
          <w:rFonts w:ascii="Times New Roman" w:eastAsiaTheme="minorEastAsia" w:hAnsi="Times New Roman"/>
          <w:b/>
          <w:sz w:val="24"/>
          <w:szCs w:val="24"/>
          <w:u w:val="single"/>
          <w:lang w:eastAsia="bg-BG"/>
        </w:rPr>
        <w:t xml:space="preserve"> чрез:</w:t>
      </w:r>
    </w:p>
    <w:p w:rsidR="00365B99" w:rsidRPr="00365B99" w:rsidRDefault="00345BEB" w:rsidP="00365B99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left="278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>а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)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проучване и прилагане на добри практики на сродни институции;</w:t>
      </w:r>
    </w:p>
    <w:p w:rsidR="00365B99" w:rsidRPr="00365B99" w:rsidRDefault="00345BEB" w:rsidP="00365B99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278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>б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)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подобряване на възможностите за достъп до информация на участниците в образованието и обучението;</w:t>
      </w:r>
    </w:p>
    <w:p w:rsidR="00365B99" w:rsidRPr="00365B99" w:rsidRDefault="00345BEB" w:rsidP="00365B99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278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>в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)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информиране на общността и заинтересованите страни за добрите практики и</w:t>
      </w:r>
      <w:r w:rsidR="00365B99" w:rsidRPr="00365B99">
        <w:rPr>
          <w:rFonts w:ascii="Times New Roman" w:eastAsiaTheme="minorEastAsia" w:hAnsi="Times New Roman"/>
          <w:sz w:val="24"/>
          <w:szCs w:val="24"/>
          <w:lang w:val="en-US" w:eastAsia="bg-BG"/>
        </w:rPr>
        <w:t xml:space="preserve">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постиженията на институцията в областта на осигуряване на качеството на образованието и обучението;</w:t>
      </w:r>
    </w:p>
    <w:p w:rsidR="00365B99" w:rsidRPr="00365B99" w:rsidRDefault="00345BEB" w:rsidP="00365B99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278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>г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)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ab/>
        <w:t>участие в проекти, свързани с повишаване на качеството на образованието и обучението.</w:t>
      </w:r>
    </w:p>
    <w:p w:rsidR="00365B99" w:rsidRDefault="00365B99" w:rsidP="00365B99">
      <w:pPr>
        <w:autoSpaceDE w:val="0"/>
        <w:autoSpaceDN w:val="0"/>
        <w:adjustRightInd w:val="0"/>
        <w:spacing w:after="0" w:line="240" w:lineRule="auto"/>
        <w:ind w:left="4421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345BEB" w:rsidRDefault="00345BEB" w:rsidP="00365B99">
      <w:pPr>
        <w:autoSpaceDE w:val="0"/>
        <w:autoSpaceDN w:val="0"/>
        <w:adjustRightInd w:val="0"/>
        <w:spacing w:after="0" w:line="240" w:lineRule="auto"/>
        <w:ind w:left="4421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345BEB" w:rsidRDefault="00345BEB" w:rsidP="00365B99">
      <w:pPr>
        <w:autoSpaceDE w:val="0"/>
        <w:autoSpaceDN w:val="0"/>
        <w:adjustRightInd w:val="0"/>
        <w:spacing w:after="0" w:line="240" w:lineRule="auto"/>
        <w:ind w:left="4421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345BEB" w:rsidRDefault="00345BEB" w:rsidP="00365B99">
      <w:pPr>
        <w:autoSpaceDE w:val="0"/>
        <w:autoSpaceDN w:val="0"/>
        <w:adjustRightInd w:val="0"/>
        <w:spacing w:after="0" w:line="240" w:lineRule="auto"/>
        <w:ind w:left="4421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345BEB" w:rsidRPr="00345BEB" w:rsidRDefault="00345BEB" w:rsidP="00365B99">
      <w:pPr>
        <w:autoSpaceDE w:val="0"/>
        <w:autoSpaceDN w:val="0"/>
        <w:adjustRightInd w:val="0"/>
        <w:spacing w:after="0" w:line="240" w:lineRule="auto"/>
        <w:ind w:left="4421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401B24" w:rsidRDefault="00D43BFC" w:rsidP="00365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  <w:t xml:space="preserve">            </w:t>
      </w:r>
    </w:p>
    <w:p w:rsidR="00401B24" w:rsidRDefault="00401B24" w:rsidP="00365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401B24" w:rsidRDefault="00401B24" w:rsidP="00365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401B24" w:rsidRDefault="00401B24" w:rsidP="00365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401B24" w:rsidRDefault="00401B24" w:rsidP="00365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401B24" w:rsidRDefault="00401B24" w:rsidP="00365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401B24" w:rsidRDefault="00401B24" w:rsidP="00365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401B24" w:rsidRDefault="00401B24" w:rsidP="00365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365B99" w:rsidRPr="00D736A1" w:rsidRDefault="00401B24" w:rsidP="00365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</w:pPr>
      <w:r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  <w:t xml:space="preserve">          </w:t>
      </w:r>
      <w:r w:rsidR="00A70D17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val="en-US" w:eastAsia="bg-BG"/>
        </w:rPr>
        <w:t xml:space="preserve">V. </w:t>
      </w:r>
      <w:r w:rsidR="00365B99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  <w:t xml:space="preserve">МЕТОДИЧЕСКО ПОДПОМАГАНЕ И МОНИТОРИНГ ЗА ПОВИШАВАНЕ </w:t>
      </w:r>
      <w:r w:rsidR="00DC05BB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  <w:t xml:space="preserve">НА </w:t>
      </w:r>
      <w:r w:rsidR="00365B99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  <w:t>КАЧЕСТВОТО НА ОБРАЗОВАНИЕТО</w:t>
      </w:r>
    </w:p>
    <w:p w:rsidR="00345BEB" w:rsidRPr="00D736A1" w:rsidRDefault="00345BEB" w:rsidP="00365B99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eastAsiaTheme="minorEastAsia" w:hAnsi="Times New Roman"/>
          <w:sz w:val="24"/>
          <w:szCs w:val="24"/>
          <w:u w:val="single"/>
          <w:lang w:eastAsia="bg-BG"/>
        </w:rPr>
      </w:pPr>
    </w:p>
    <w:p w:rsidR="00D43BFC" w:rsidRDefault="00D43BFC" w:rsidP="00365B99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</w:p>
    <w:p w:rsidR="00365B99" w:rsidRPr="00365B99" w:rsidRDefault="00365B99" w:rsidP="00D43B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(1) </w:t>
      </w:r>
      <w:r w:rsidR="00D43BFC">
        <w:rPr>
          <w:rFonts w:ascii="Times New Roman" w:eastAsiaTheme="minorEastAsia" w:hAnsi="Times New Roman"/>
          <w:sz w:val="24"/>
          <w:szCs w:val="24"/>
          <w:lang w:eastAsia="bg-BG"/>
        </w:rPr>
        <w:t xml:space="preserve">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За осигуряване на качеството в институциите се осъществява</w:t>
      </w:r>
      <w:r w:rsidR="00DC05BB">
        <w:rPr>
          <w:rFonts w:ascii="Times New Roman" w:eastAsiaTheme="minorEastAsia" w:hAnsi="Times New Roman"/>
          <w:sz w:val="24"/>
          <w:szCs w:val="24"/>
          <w:lang w:eastAsia="bg-BG"/>
        </w:rPr>
        <w:t>т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методическо подпомагане и мониторинг.</w:t>
      </w:r>
    </w:p>
    <w:p w:rsidR="00365B99" w:rsidRPr="00365B99" w:rsidRDefault="00365B99" w:rsidP="00D43BFC">
      <w:pPr>
        <w:tabs>
          <w:tab w:val="left" w:pos="102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(2)</w:t>
      </w:r>
      <w:r w:rsidR="00D43BFC">
        <w:rPr>
          <w:rFonts w:ascii="Times New Roman" w:eastAsiaTheme="minorEastAsia" w:hAnsi="Times New Roman"/>
          <w:sz w:val="24"/>
          <w:szCs w:val="24"/>
          <w:lang w:eastAsia="bg-BG"/>
        </w:rPr>
        <w:t xml:space="preserve">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Методическото подпомагане за разработване и функциониране на вътрешна система</w:t>
      </w:r>
      <w:r w:rsidRPr="00365B99">
        <w:rPr>
          <w:rFonts w:ascii="Times New Roman" w:eastAsiaTheme="minorEastAsia" w:hAnsi="Times New Roman"/>
          <w:sz w:val="24"/>
          <w:szCs w:val="24"/>
          <w:lang w:val="en-US" w:eastAsia="bg-BG"/>
        </w:rPr>
        <w:t xml:space="preserve">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за осигуряване на качеството включва: консултиране, информиране, инструктиране и</w:t>
      </w:r>
      <w:r w:rsidRPr="00365B99">
        <w:rPr>
          <w:rFonts w:ascii="Times New Roman" w:eastAsiaTheme="minorEastAsia" w:hAnsi="Times New Roman"/>
          <w:sz w:val="24"/>
          <w:szCs w:val="24"/>
          <w:lang w:val="en-US" w:eastAsia="bg-BG"/>
        </w:rPr>
        <w:t xml:space="preserve">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представяне на добри педагогически практики.</w:t>
      </w:r>
    </w:p>
    <w:p w:rsidR="00365B99" w:rsidRPr="00365B99" w:rsidRDefault="00D43BFC" w:rsidP="00D43BFC">
      <w:pPr>
        <w:tabs>
          <w:tab w:val="left" w:pos="11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(3)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Мониторингът е вътрешен и външен, като резултатите от него включват констатации, изводи и препоръки за вземане на информирани решения за усъвършенстване на</w:t>
      </w:r>
      <w:r w:rsidR="00365B99" w:rsidRPr="00365B99">
        <w:rPr>
          <w:rFonts w:ascii="Times New Roman" w:eastAsiaTheme="minorEastAsia" w:hAnsi="Times New Roman"/>
          <w:sz w:val="24"/>
          <w:szCs w:val="24"/>
          <w:lang w:val="en-US" w:eastAsia="bg-BG"/>
        </w:rPr>
        <w:t xml:space="preserve">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процеса за осигуряване на качеството в съответната институция.</w:t>
      </w:r>
    </w:p>
    <w:p w:rsidR="00365B99" w:rsidRPr="00365B99" w:rsidRDefault="00D43BFC" w:rsidP="00A94990">
      <w:pPr>
        <w:widowControl w:val="0"/>
        <w:numPr>
          <w:ilvl w:val="0"/>
          <w:numId w:val="2"/>
        </w:numPr>
        <w:tabs>
          <w:tab w:val="left" w:pos="10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Вътрешният мониторинг се осъ</w:t>
      </w:r>
      <w:r>
        <w:rPr>
          <w:rFonts w:ascii="Times New Roman" w:eastAsiaTheme="minorEastAsia" w:hAnsi="Times New Roman"/>
          <w:sz w:val="24"/>
          <w:szCs w:val="24"/>
          <w:lang w:eastAsia="bg-BG"/>
        </w:rPr>
        <w:t>ществява от директора на училището</w:t>
      </w:r>
      <w:r w:rsidR="00365B99" w:rsidRPr="00365B99">
        <w:rPr>
          <w:rFonts w:ascii="Times New Roman" w:eastAsiaTheme="minorEastAsia" w:hAnsi="Times New Roman"/>
          <w:sz w:val="24"/>
          <w:szCs w:val="24"/>
          <w:lang w:eastAsia="bg-BG"/>
        </w:rPr>
        <w:t>.</w:t>
      </w:r>
    </w:p>
    <w:p w:rsidR="00365B99" w:rsidRDefault="00365B99" w:rsidP="00A94990">
      <w:pPr>
        <w:widowControl w:val="0"/>
        <w:numPr>
          <w:ilvl w:val="0"/>
          <w:numId w:val="2"/>
        </w:numPr>
        <w:tabs>
          <w:tab w:val="left" w:pos="10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Методическото подпомагане и външният монитор</w:t>
      </w:r>
      <w:r w:rsidR="00D43BFC">
        <w:rPr>
          <w:rFonts w:ascii="Times New Roman" w:eastAsiaTheme="minorEastAsia" w:hAnsi="Times New Roman"/>
          <w:sz w:val="24"/>
          <w:szCs w:val="24"/>
          <w:lang w:eastAsia="bg-BG"/>
        </w:rPr>
        <w:t xml:space="preserve">инг се осъществяват 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– от Министерството на образованието и науката и от регионалните</w:t>
      </w:r>
      <w:r w:rsidRPr="00365B99">
        <w:rPr>
          <w:rFonts w:ascii="Times New Roman" w:eastAsiaTheme="minorEastAsia" w:hAnsi="Times New Roman"/>
          <w:sz w:val="24"/>
          <w:szCs w:val="24"/>
          <w:lang w:val="en-US" w:eastAsia="bg-BG"/>
        </w:rPr>
        <w:t xml:space="preserve"> </w:t>
      </w:r>
      <w:r w:rsidR="00D43BFC">
        <w:rPr>
          <w:rFonts w:ascii="Times New Roman" w:eastAsiaTheme="minorEastAsia" w:hAnsi="Times New Roman"/>
          <w:sz w:val="24"/>
          <w:szCs w:val="24"/>
          <w:lang w:eastAsia="bg-BG"/>
        </w:rPr>
        <w:t>управления по образованието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>.</w:t>
      </w:r>
    </w:p>
    <w:p w:rsidR="00D43BFC" w:rsidRDefault="00D43BFC" w:rsidP="00D43BFC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</w:p>
    <w:p w:rsidR="00D43BFC" w:rsidRDefault="00D43BFC" w:rsidP="00D43BFC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</w:p>
    <w:p w:rsidR="00D43BFC" w:rsidRPr="00365B99" w:rsidRDefault="00D43BFC" w:rsidP="00D43BFC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</w:p>
    <w:p w:rsidR="00365B99" w:rsidRPr="00D736A1" w:rsidRDefault="00D43BFC" w:rsidP="00D43BFC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</w:pPr>
      <w:r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  <w:t xml:space="preserve">                 </w:t>
      </w:r>
      <w:r w:rsidR="00A70D17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val="en-US" w:eastAsia="bg-BG"/>
        </w:rPr>
        <w:t xml:space="preserve">VI. </w:t>
      </w:r>
      <w:r w:rsidR="00365B99" w:rsidRPr="00D736A1">
        <w:rPr>
          <w:rFonts w:ascii="Times New Roman" w:eastAsiaTheme="minorEastAsia" w:hAnsi="Times New Roman"/>
          <w:b/>
          <w:bCs/>
          <w:sz w:val="24"/>
          <w:szCs w:val="24"/>
          <w:u w:val="single"/>
          <w:lang w:eastAsia="bg-BG"/>
        </w:rPr>
        <w:t>ФИНАНСИРАНЕ</w:t>
      </w: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</w:p>
    <w:p w:rsidR="00365B99" w:rsidRPr="00365B99" w:rsidRDefault="00365B99" w:rsidP="00365B99">
      <w:pPr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Дейностите за изграждане и функциониране на вътрешна система за осигуряване на качеството на образование</w:t>
      </w:r>
      <w:r w:rsidR="00CB58B3">
        <w:rPr>
          <w:rFonts w:ascii="Times New Roman" w:eastAsiaTheme="minorEastAsia" w:hAnsi="Times New Roman"/>
          <w:sz w:val="24"/>
          <w:szCs w:val="24"/>
          <w:lang w:eastAsia="bg-BG"/>
        </w:rPr>
        <w:t>то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и обучение</w:t>
      </w:r>
      <w:r w:rsidR="00CB58B3">
        <w:rPr>
          <w:rFonts w:ascii="Times New Roman" w:eastAsiaTheme="minorEastAsia" w:hAnsi="Times New Roman"/>
          <w:sz w:val="24"/>
          <w:szCs w:val="24"/>
          <w:lang w:eastAsia="bg-BG"/>
        </w:rPr>
        <w:t>то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се финансират</w:t>
      </w:r>
      <w:r w:rsidR="00DC05BB">
        <w:rPr>
          <w:rFonts w:ascii="Times New Roman" w:eastAsiaTheme="minorEastAsia" w:hAnsi="Times New Roman"/>
          <w:sz w:val="24"/>
          <w:szCs w:val="24"/>
          <w:lang w:eastAsia="bg-BG"/>
        </w:rPr>
        <w:t>,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както следва:</w:t>
      </w:r>
    </w:p>
    <w:p w:rsidR="00365B99" w:rsidRPr="00365B99" w:rsidRDefault="00365B99" w:rsidP="004F0BE1">
      <w:pPr>
        <w:widowControl w:val="0"/>
        <w:numPr>
          <w:ilvl w:val="0"/>
          <w:numId w:val="3"/>
        </w:numPr>
        <w:tabs>
          <w:tab w:val="left" w:pos="6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общинските училища </w:t>
      </w:r>
      <w:r w:rsidRPr="00365B99">
        <w:rPr>
          <w:rFonts w:ascii="Times New Roman" w:eastAsiaTheme="minorEastAsia" w:hAnsi="Times New Roman"/>
          <w:sz w:val="24"/>
          <w:szCs w:val="24"/>
          <w:lang w:val="en-US" w:eastAsia="bg-BG"/>
        </w:rPr>
        <w:t>–</w:t>
      </w:r>
      <w:r w:rsidRPr="00365B99">
        <w:rPr>
          <w:rFonts w:ascii="Times New Roman" w:eastAsiaTheme="minorEastAsia" w:hAnsi="Times New Roman"/>
          <w:sz w:val="24"/>
          <w:szCs w:val="24"/>
          <w:lang w:eastAsia="bg-BG"/>
        </w:rPr>
        <w:t xml:space="preserve"> със средства от субсидия по формула и от собствени приходи;</w:t>
      </w:r>
    </w:p>
    <w:p w:rsidR="00365B99" w:rsidRPr="00D43BFC" w:rsidRDefault="00D43BFC" w:rsidP="00A94990">
      <w:pPr>
        <w:widowControl w:val="0"/>
        <w:numPr>
          <w:ilvl w:val="0"/>
          <w:numId w:val="3"/>
        </w:numPr>
        <w:tabs>
          <w:tab w:val="left" w:pos="6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sz w:val="24"/>
          <w:szCs w:val="24"/>
          <w:lang w:eastAsia="bg-BG"/>
        </w:rPr>
        <w:t xml:space="preserve"> </w:t>
      </w:r>
      <w:r w:rsidRPr="00D43BFC">
        <w:rPr>
          <w:rFonts w:ascii="Times New Roman" w:eastAsiaTheme="minorEastAsia" w:hAnsi="Times New Roman"/>
          <w:sz w:val="24"/>
          <w:szCs w:val="24"/>
          <w:lang w:eastAsia="bg-BG"/>
        </w:rPr>
        <w:t>м</w:t>
      </w:r>
      <w:r w:rsidR="00365B99" w:rsidRPr="00D43BFC">
        <w:rPr>
          <w:rFonts w:ascii="Times New Roman" w:eastAsiaTheme="minorEastAsia" w:hAnsi="Times New Roman"/>
          <w:sz w:val="24"/>
          <w:szCs w:val="24"/>
          <w:lang w:eastAsia="bg-BG"/>
        </w:rPr>
        <w:t>огат да ползват и други източници на финансиране – спонсорство, национални и междуна</w:t>
      </w:r>
      <w:r w:rsidR="00DC05BB" w:rsidRPr="00D43BFC">
        <w:rPr>
          <w:rFonts w:ascii="Times New Roman" w:eastAsiaTheme="minorEastAsia" w:hAnsi="Times New Roman"/>
          <w:sz w:val="24"/>
          <w:szCs w:val="24"/>
          <w:lang w:eastAsia="bg-BG"/>
        </w:rPr>
        <w:t>родни програми и проекти и др</w:t>
      </w:r>
      <w:r w:rsidR="00365B99" w:rsidRPr="00D43BFC">
        <w:rPr>
          <w:rFonts w:ascii="Times New Roman" w:eastAsiaTheme="minorEastAsia" w:hAnsi="Times New Roman"/>
          <w:sz w:val="24"/>
          <w:szCs w:val="24"/>
          <w:lang w:eastAsia="bg-BG"/>
        </w:rPr>
        <w:t>.</w:t>
      </w:r>
    </w:p>
    <w:p w:rsidR="00365B99" w:rsidRPr="00365B99" w:rsidRDefault="00365B99" w:rsidP="00365B99">
      <w:pPr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  <w:r w:rsidRPr="00365B99"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  <w:br w:type="page"/>
      </w:r>
    </w:p>
    <w:p w:rsidR="009D2F0F" w:rsidRPr="00CC2401" w:rsidRDefault="009D2F0F" w:rsidP="006402D8">
      <w:pPr>
        <w:pStyle w:val="3"/>
        <w:rPr>
          <w:rFonts w:hint="eastAsia"/>
        </w:rPr>
      </w:pPr>
    </w:p>
    <w:p w:rsidR="009D2F0F" w:rsidRPr="00CC2401" w:rsidRDefault="0071314D" w:rsidP="009D2F0F">
      <w:pPr>
        <w:autoSpaceDE w:val="0"/>
        <w:autoSpaceDN w:val="0"/>
        <w:adjustRightInd w:val="0"/>
        <w:spacing w:after="0" w:line="240" w:lineRule="auto"/>
        <w:ind w:left="2160" w:firstLine="720"/>
        <w:jc w:val="right"/>
        <w:rPr>
          <w:rFonts w:ascii="Times New Roman" w:eastAsiaTheme="minorEastAsia" w:hAnsi="Times New Roman"/>
          <w:bCs/>
          <w:sz w:val="24"/>
          <w:szCs w:val="24"/>
          <w:lang w:eastAsia="bg-BG"/>
        </w:rPr>
      </w:pPr>
      <w:r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  <w:t>Приложение № 1</w:t>
      </w:r>
    </w:p>
    <w:p w:rsidR="009D2F0F" w:rsidRPr="00CC2401" w:rsidRDefault="009D2F0F" w:rsidP="009D2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p w:rsidR="009D2F0F" w:rsidRDefault="009D2F0F" w:rsidP="00A9499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  <w:r w:rsidRPr="00CC2401"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  <w:t>Критерии по области на оценяване и показатели за измерване на постигнатото качество</w:t>
      </w:r>
    </w:p>
    <w:p w:rsidR="00AA7FDC" w:rsidRPr="00CC2401" w:rsidRDefault="00AA7FDC" w:rsidP="00AA7FD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bg-BG"/>
        </w:rPr>
      </w:pPr>
    </w:p>
    <w:tbl>
      <w:tblPr>
        <w:tblW w:w="1464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"/>
        <w:gridCol w:w="660"/>
        <w:gridCol w:w="50"/>
        <w:gridCol w:w="1984"/>
        <w:gridCol w:w="26"/>
        <w:gridCol w:w="970"/>
        <w:gridCol w:w="2310"/>
        <w:gridCol w:w="56"/>
        <w:gridCol w:w="2828"/>
        <w:gridCol w:w="58"/>
        <w:gridCol w:w="2826"/>
        <w:gridCol w:w="60"/>
        <w:gridCol w:w="2723"/>
        <w:gridCol w:w="50"/>
      </w:tblGrid>
      <w:tr w:rsidR="006F73FE" w:rsidRPr="006F73FE" w:rsidTr="002C3278">
        <w:trPr>
          <w:gridAfter w:val="1"/>
          <w:wAfter w:w="50" w:type="dxa"/>
          <w:tblHeader/>
        </w:trPr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№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jc w:val="center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по ред</w:t>
            </w:r>
          </w:p>
        </w:tc>
        <w:tc>
          <w:tcPr>
            <w:tcW w:w="206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Наименование на критериите по области на оценяване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Макс.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бр. точки</w:t>
            </w:r>
          </w:p>
        </w:tc>
        <w:tc>
          <w:tcPr>
            <w:tcW w:w="108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002"/>
              <w:jc w:val="center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Показатели за измерване </w:t>
            </w:r>
            <w:r w:rsidR="00E3700D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на </w:t>
            </w: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равнището на постигнатото качество</w:t>
            </w:r>
          </w:p>
        </w:tc>
      </w:tr>
      <w:tr w:rsidR="006F73FE" w:rsidRPr="006F73FE" w:rsidTr="002C3278">
        <w:trPr>
          <w:gridAfter w:val="1"/>
          <w:wAfter w:w="50" w:type="dxa"/>
        </w:trPr>
        <w:tc>
          <w:tcPr>
            <w:tcW w:w="70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1.</w:t>
            </w:r>
          </w:p>
        </w:tc>
        <w:tc>
          <w:tcPr>
            <w:tcW w:w="20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Област: Достъп до образование и обучение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337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20</w:t>
            </w:r>
          </w:p>
        </w:tc>
        <w:tc>
          <w:tcPr>
            <w:tcW w:w="108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After w:val="1"/>
          <w:wAfter w:w="50" w:type="dxa"/>
        </w:trPr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1.</w:t>
            </w:r>
            <w:proofErr w:type="spellStart"/>
            <w:r w:rsidRPr="006F73FE">
              <w:rPr>
                <w:rFonts w:ascii="Times New Roman" w:eastAsiaTheme="minorEastAsia" w:hAnsi="Times New Roman"/>
                <w:lang w:eastAsia="bg-BG"/>
              </w:rPr>
              <w:t>1</w:t>
            </w:r>
            <w:proofErr w:type="spellEnd"/>
            <w:r w:rsidRPr="006F73FE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0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Публичност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 популяризиране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 предлаганото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образование и</w:t>
            </w:r>
          </w:p>
          <w:p w:rsidR="006F73FE" w:rsidRPr="002224D7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съдържанието му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337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Липсват начини и средства за разпространяване на информация, свързана с д</w:t>
            </w:r>
            <w:r w:rsidR="00420273">
              <w:rPr>
                <w:rFonts w:ascii="Times New Roman" w:eastAsiaTheme="minorEastAsia" w:hAnsi="Times New Roman"/>
                <w:lang w:eastAsia="bg-BG"/>
              </w:rPr>
              <w:t>ейността на училището, в т.ч.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училищен сайт.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Изготвят се и се издават информационни, рекламни и други видове табла в сградата на училището, има статичен училищен сайт.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Изготвят се и се издават информационни, рекламни и други видове табла, училищен вестник, рекламни материали и електронни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информационни средства в сградата на училището, поддържа се динамичен училищен сайт.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  <w:tc>
          <w:tcPr>
            <w:tcW w:w="2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Използват се многообразни начини и средства за публичност и популяризиране на предлаганото</w:t>
            </w:r>
            <w:r w:rsidR="0070796C">
              <w:rPr>
                <w:rFonts w:ascii="Times New Roman" w:eastAsiaTheme="minorEastAsia" w:hAnsi="Times New Roman"/>
                <w:lang w:eastAsia="bg-BG"/>
              </w:rPr>
              <w:t xml:space="preserve"> образование и съдържанието му –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издаване на училищен вестник; училищно радио и/или телевизия; електронни информационни средства; брошури, рекламни материали и др.; поддържа се динамичен училищен сайт за учебната година с архивиране на предходните и опции за обучение и оценяване онлайн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 т.</w:t>
            </w:r>
          </w:p>
        </w:tc>
      </w:tr>
      <w:tr w:rsidR="006F73FE" w:rsidRPr="006F73FE" w:rsidTr="002C3278">
        <w:trPr>
          <w:gridAfter w:val="1"/>
          <w:wAfter w:w="50" w:type="dxa"/>
        </w:trPr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1.2.</w:t>
            </w:r>
          </w:p>
        </w:tc>
        <w:tc>
          <w:tcPr>
            <w:tcW w:w="20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2224D7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Осигурена достъпна архитектурна среда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E3700D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en-US"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Не е осигурена</w:t>
            </w:r>
            <w:r w:rsidR="00E3700D">
              <w:rPr>
                <w:rFonts w:ascii="Times New Roman" w:eastAsiaTheme="minorEastAsia" w:hAnsi="Times New Roman"/>
                <w:lang w:val="en-US" w:eastAsia="bg-BG"/>
              </w:rPr>
              <w:t>.</w:t>
            </w:r>
          </w:p>
          <w:p w:rsidR="006F73FE" w:rsidRPr="006F73FE" w:rsidRDefault="00337AE7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="006F73FE"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Обособени рампи към входовете; адаптирано санитарно помещение за специални потребности на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ползващите ги.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 xml:space="preserve">Обособени рампи към входовете; адаптирано санитарно помещение за специални потребности на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ползващите ги; ресурсен кабинет.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2,5</w:t>
            </w:r>
            <w:r w:rsidR="00337AE7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т.</w:t>
            </w:r>
          </w:p>
        </w:tc>
        <w:tc>
          <w:tcPr>
            <w:tcW w:w="2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 xml:space="preserve">Обособени рампи към входовете; адаптирано санитарно помещение за специални потребности на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ползващите ги; асансьори; ресурсен кабинет.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 т.</w:t>
            </w:r>
          </w:p>
        </w:tc>
      </w:tr>
      <w:tr w:rsidR="006F73FE" w:rsidRPr="006F73FE" w:rsidTr="002C3278">
        <w:trPr>
          <w:gridAfter w:val="1"/>
          <w:wAfter w:w="50" w:type="dxa"/>
        </w:trPr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1.3.</w:t>
            </w:r>
          </w:p>
        </w:tc>
        <w:tc>
          <w:tcPr>
            <w:tcW w:w="20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70047A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Наличие на модерна материално-техническа база за обучение (каби</w:t>
            </w:r>
            <w:r w:rsidR="0070047A">
              <w:rPr>
                <w:rFonts w:ascii="Times New Roman" w:eastAsiaTheme="minorEastAsia" w:hAnsi="Times New Roman"/>
                <w:lang w:eastAsia="bg-BG"/>
              </w:rPr>
              <w:t>нети и др.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в</w:t>
            </w:r>
            <w:r w:rsidR="0070047A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съответствие с изискванията на ДОС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5,0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кабинети и учебни работилници/лаборатории, но не по всички изучавани професии/ специалности; наличните са оборудвани с морално и физически остаряла, често повреждаща се техника</w:t>
            </w:r>
            <w:r w:rsidR="00DA0AE3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кабинети и учебни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работилници/лаборатории по всички изучавани професии/специалности, оборудвани с морално и физически остаряла, често повреждаща се техника</w:t>
            </w:r>
            <w:r w:rsidR="00DA0AE3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87292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>
              <w:rPr>
                <w:rFonts w:ascii="Times New Roman" w:eastAsiaTheme="minorEastAsia" w:hAnsi="Times New Roman"/>
                <w:b/>
                <w:bCs/>
                <w:lang w:eastAsia="bg-BG"/>
              </w:rPr>
              <w:t>1,</w:t>
            </w:r>
            <w:r w:rsidR="006F73FE"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5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кабинети и учебни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работилници/лаборатории по всички изучавани професии/специалности, оборудвани с работеща и използваща се в голяма част от реалния бизнес техника</w:t>
            </w:r>
            <w:r w:rsidR="00DA0AE3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3,5 т.</w:t>
            </w:r>
          </w:p>
        </w:tc>
        <w:tc>
          <w:tcPr>
            <w:tcW w:w="2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кабинети и учебни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работилници/лаборатории и по всички изучавани професии/специалности, оборудвани с работеща и използваща се в голяма част от реалния бизнес техника; поне една от учебните</w:t>
            </w:r>
          </w:p>
          <w:p w:rsidR="006F73FE" w:rsidRPr="006F73FE" w:rsidRDefault="00DA0AE3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работилници/лаборатории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 xml:space="preserve"> е оборудвана със съвременна работеща техника, използвана от фирмите в бранша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5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,0</w:t>
            </w: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</w:tr>
      <w:tr w:rsidR="006F73FE" w:rsidRPr="006F73FE" w:rsidTr="002C3278">
        <w:trPr>
          <w:gridAfter w:val="1"/>
          <w:wAfter w:w="50" w:type="dxa"/>
        </w:trPr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1.4.</w:t>
            </w:r>
          </w:p>
        </w:tc>
        <w:tc>
          <w:tcPr>
            <w:tcW w:w="20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Предлагане на обучение по професии и специалности с приоритетно значение на регионалния пазар на труда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Няма</w:t>
            </w:r>
          </w:p>
          <w:p w:rsidR="004A660F" w:rsidRDefault="002224D7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п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рофесии</w:t>
            </w:r>
            <w:r>
              <w:rPr>
                <w:rFonts w:ascii="Times New Roman" w:eastAsiaTheme="minorEastAsia" w:hAnsi="Times New Roman"/>
                <w:lang w:eastAsia="bg-BG"/>
              </w:rPr>
              <w:t>/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специалности, изучавани в училището, които са с приоритетно значение на регионалния пазар на труда</w:t>
            </w:r>
            <w:r w:rsidR="00DA0AE3">
              <w:rPr>
                <w:rFonts w:ascii="Times New Roman" w:eastAsiaTheme="minorEastAsia" w:hAnsi="Times New Roman"/>
                <w:lang w:eastAsia="bg-BG"/>
              </w:rPr>
              <w:t>.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Една от изучаваните в училището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професии/специалности е с приоритетно значение на регионалния пазар на труда</w:t>
            </w:r>
            <w:r w:rsidR="00DA0AE3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Две от изучаваните в училището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професии/специалности са с приоритетно значение на регионалния пазар на труда</w:t>
            </w:r>
            <w:r w:rsidR="006C617E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  <w:tc>
          <w:tcPr>
            <w:tcW w:w="2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Изучаваните в училището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професии/специалности (три и повече) са с приоритетно значение на регионалния пазар на труда</w:t>
            </w:r>
            <w:r w:rsidR="006C617E">
              <w:rPr>
                <w:rFonts w:ascii="Times New Roman" w:eastAsiaTheme="minorEastAsia" w:hAnsi="Times New Roman"/>
                <w:lang w:eastAsia="bg-BG"/>
              </w:rPr>
              <w:t xml:space="preserve">. </w:t>
            </w:r>
            <w:r w:rsidRPr="006F73FE">
              <w:rPr>
                <w:rFonts w:ascii="Times New Roman" w:eastAsiaTheme="minorEastAsia" w:hAnsi="Times New Roman"/>
                <w:b/>
                <w:lang w:eastAsia="bg-BG"/>
              </w:rPr>
              <w:t>3,0 т.</w:t>
            </w:r>
          </w:p>
        </w:tc>
      </w:tr>
      <w:tr w:rsidR="006F73FE" w:rsidRPr="006F73FE" w:rsidTr="002C3278">
        <w:trPr>
          <w:gridAfter w:val="1"/>
          <w:wAfter w:w="50" w:type="dxa"/>
        </w:trPr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1.5.</w:t>
            </w:r>
          </w:p>
        </w:tc>
        <w:tc>
          <w:tcPr>
            <w:tcW w:w="20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Равнище на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административно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обслужване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Административното обслужване не е ефективно, налице са сигнали, не се използват възможностите на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ИКТ; служителите, които го</w:t>
            </w:r>
          </w:p>
          <w:p w:rsidR="006F73FE" w:rsidRPr="006F73FE" w:rsidRDefault="006C617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о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съществяват</w:t>
            </w:r>
            <w:r>
              <w:rPr>
                <w:rFonts w:ascii="Times New Roman" w:eastAsiaTheme="minorEastAsia" w:hAnsi="Times New Roman"/>
                <w:lang w:eastAsia="bg-BG"/>
              </w:rPr>
              <w:t>,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 xml:space="preserve"> не са компетентни, често са груби и неучтиви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337AE7" w:rsidRDefault="006F73FE" w:rsidP="006F73FE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eastAsiaTheme="minorEastAsia" w:hAnsi="Times New Roman"/>
                <w:b/>
                <w:lang w:eastAsia="bg-BG"/>
              </w:rPr>
            </w:pPr>
            <w:r w:rsidRPr="00337AE7">
              <w:rPr>
                <w:rFonts w:ascii="Times New Roman" w:eastAsiaTheme="minorEastAsia" w:hAnsi="Times New Roman"/>
                <w:b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lang w:eastAsia="bg-BG"/>
              </w:rPr>
              <w:t>0</w:t>
            </w:r>
            <w:proofErr w:type="spellEnd"/>
            <w:r w:rsidRPr="00337AE7">
              <w:rPr>
                <w:rFonts w:ascii="Times New Roman" w:eastAsiaTheme="minorEastAsia" w:hAnsi="Times New Roman"/>
                <w:b/>
                <w:lang w:eastAsia="bg-BG"/>
              </w:rPr>
              <w:t xml:space="preserve">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Административното обслужване е достъпно, на добро равнище, но без използване на ИКТ; служителите, които го осъществяват</w:t>
            </w:r>
            <w:r w:rsidR="006C617E">
              <w:rPr>
                <w:rFonts w:ascii="Times New Roman" w:eastAsiaTheme="minorEastAsia" w:hAnsi="Times New Roman"/>
                <w:lang w:eastAsia="bg-BG"/>
              </w:rPr>
              <w:t xml:space="preserve">, са </w:t>
            </w:r>
            <w:r w:rsidR="006C617E">
              <w:rPr>
                <w:rFonts w:ascii="Times New Roman" w:eastAsiaTheme="minorEastAsia" w:hAnsi="Times New Roman"/>
                <w:lang w:eastAsia="bg-BG"/>
              </w:rPr>
              <w:lastRenderedPageBreak/>
              <w:t>компетентни, но не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винаги са вежливи и коректни</w:t>
            </w:r>
            <w:r w:rsidR="006C617E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337AE7" w:rsidRDefault="006F73FE" w:rsidP="006F73FE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" w:hanging="10"/>
              <w:rPr>
                <w:rFonts w:ascii="Times New Roman" w:eastAsiaTheme="minorEastAsia" w:hAnsi="Times New Roman"/>
                <w:b/>
                <w:lang w:eastAsia="bg-BG"/>
              </w:rPr>
            </w:pPr>
            <w:r w:rsidRPr="00337AE7">
              <w:rPr>
                <w:rFonts w:ascii="Times New Roman" w:eastAsiaTheme="minorEastAsia" w:hAnsi="Times New Roman"/>
                <w:b/>
                <w:lang w:eastAsia="bg-BG"/>
              </w:rPr>
              <w:t>0,75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 xml:space="preserve">Административното обслужване позволява бърз и надежден достъп до информация, предлага полезни и лесни за използване инструменти;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частично се използват и различни форми на ИКТ; служителите са компетентни, вежливи и коректни</w:t>
            </w:r>
            <w:r w:rsidR="006C617E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337AE7" w:rsidRDefault="006F73FE" w:rsidP="006F73FE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5" w:hanging="5"/>
              <w:rPr>
                <w:rFonts w:ascii="Times New Roman" w:eastAsiaTheme="minorEastAsia" w:hAnsi="Times New Roman"/>
                <w:b/>
                <w:lang w:eastAsia="bg-BG"/>
              </w:rPr>
            </w:pPr>
            <w:r w:rsidRPr="00337AE7">
              <w:rPr>
                <w:rFonts w:ascii="Times New Roman" w:eastAsiaTheme="minorEastAsia" w:hAnsi="Times New Roman"/>
                <w:b/>
                <w:lang w:eastAsia="bg-BG"/>
              </w:rPr>
              <w:t>1,5 т.</w:t>
            </w:r>
          </w:p>
        </w:tc>
        <w:tc>
          <w:tcPr>
            <w:tcW w:w="2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Административното обслужване позволява бърз и надежден достъп до информация, предлага полезни и лесни за изпо</w:t>
            </w:r>
            <w:r w:rsidR="006C617E">
              <w:rPr>
                <w:rFonts w:ascii="Times New Roman" w:eastAsiaTheme="minorEastAsia" w:hAnsi="Times New Roman"/>
                <w:lang w:eastAsia="bg-BG"/>
              </w:rPr>
              <w:t xml:space="preserve">лзване инструменти; </w:t>
            </w:r>
            <w:r w:rsidR="006C617E">
              <w:rPr>
                <w:rFonts w:ascii="Times New Roman" w:eastAsiaTheme="minorEastAsia" w:hAnsi="Times New Roman"/>
                <w:lang w:eastAsia="bg-BG"/>
              </w:rPr>
              <w:lastRenderedPageBreak/>
              <w:t>използват се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и различни форми на ИКТ; служителите са компетентни, вежливи, коректни, любезни и приветливи</w:t>
            </w:r>
            <w:r w:rsidR="006C617E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337AE7" w:rsidRDefault="006F73FE" w:rsidP="006F73FE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5" w:hanging="5"/>
              <w:rPr>
                <w:rFonts w:ascii="Times New Roman" w:eastAsiaTheme="minorEastAsia" w:hAnsi="Times New Roman"/>
                <w:b/>
                <w:lang w:eastAsia="bg-BG"/>
              </w:rPr>
            </w:pPr>
            <w:r w:rsidRPr="00337AE7">
              <w:rPr>
                <w:rFonts w:ascii="Times New Roman" w:eastAsiaTheme="minorEastAsia" w:hAnsi="Times New Roman"/>
                <w:b/>
                <w:lang w:eastAsia="bg-BG"/>
              </w:rPr>
              <w:t>2,0 т.</w:t>
            </w:r>
          </w:p>
        </w:tc>
      </w:tr>
      <w:tr w:rsidR="006F73FE" w:rsidRPr="006F73FE" w:rsidTr="002C3278">
        <w:trPr>
          <w:gridAfter w:val="1"/>
          <w:wAfter w:w="50" w:type="dxa"/>
        </w:trPr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1.6.</w:t>
            </w:r>
          </w:p>
        </w:tc>
        <w:tc>
          <w:tcPr>
            <w:tcW w:w="20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Осигуряване на възможност за образование и обучение в различни форми на обучение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Училището осигурява възможност за образование и обучение само в една форма на обучение</w:t>
            </w:r>
            <w:r w:rsidR="00AA261D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AA261D" w:rsidRDefault="006F73FE" w:rsidP="006F73FE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eastAsiaTheme="minorEastAsia" w:hAnsi="Times New Roman"/>
                <w:b/>
                <w:lang w:eastAsia="bg-BG"/>
              </w:rPr>
            </w:pPr>
            <w:r w:rsidRPr="00AA261D">
              <w:rPr>
                <w:rFonts w:ascii="Times New Roman" w:eastAsiaTheme="minorEastAsia" w:hAnsi="Times New Roman"/>
                <w:b/>
                <w:lang w:eastAsia="bg-BG"/>
              </w:rPr>
              <w:t>0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Училището осигурява възможност за образование и обучение в две форми на обучение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AA261D" w:rsidRDefault="006F73FE" w:rsidP="006F73FE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" w:hanging="10"/>
              <w:rPr>
                <w:rFonts w:ascii="Times New Roman" w:eastAsiaTheme="minorEastAsia" w:hAnsi="Times New Roman"/>
                <w:b/>
                <w:lang w:eastAsia="bg-BG"/>
              </w:rPr>
            </w:pPr>
            <w:r w:rsidRPr="00AA261D">
              <w:rPr>
                <w:rFonts w:ascii="Times New Roman" w:eastAsiaTheme="minorEastAsia" w:hAnsi="Times New Roman"/>
                <w:b/>
                <w:lang w:eastAsia="bg-BG"/>
              </w:rPr>
              <w:t>0,5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Училището осигурява възможност за образование и обучение в три форми на обучение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AA261D" w:rsidRDefault="006F73FE" w:rsidP="006F73FE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5" w:hanging="5"/>
              <w:rPr>
                <w:rFonts w:ascii="Times New Roman" w:eastAsiaTheme="minorEastAsia" w:hAnsi="Times New Roman"/>
                <w:b/>
                <w:lang w:eastAsia="bg-BG"/>
              </w:rPr>
            </w:pPr>
            <w:r w:rsidRPr="00AA261D">
              <w:rPr>
                <w:rFonts w:ascii="Times New Roman" w:eastAsiaTheme="minorEastAsia" w:hAnsi="Times New Roman"/>
                <w:b/>
                <w:lang w:eastAsia="bg-BG"/>
              </w:rPr>
              <w:t>0,75 т.</w:t>
            </w:r>
          </w:p>
        </w:tc>
        <w:tc>
          <w:tcPr>
            <w:tcW w:w="2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Училището осигурява възможност за образование и обучение в повече от три форми на обучение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AA261D" w:rsidRDefault="006F73FE" w:rsidP="006F73FE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5" w:hanging="5"/>
              <w:rPr>
                <w:rFonts w:ascii="Times New Roman" w:eastAsiaTheme="minorEastAsia" w:hAnsi="Times New Roman"/>
                <w:b/>
                <w:lang w:eastAsia="bg-BG"/>
              </w:rPr>
            </w:pPr>
            <w:r w:rsidRPr="00AA261D">
              <w:rPr>
                <w:rFonts w:ascii="Times New Roman" w:eastAsiaTheme="minorEastAsia" w:hAnsi="Times New Roman"/>
                <w:b/>
                <w:lang w:eastAsia="bg-BG"/>
              </w:rPr>
              <w:t>1,0 т.</w:t>
            </w:r>
          </w:p>
        </w:tc>
      </w:tr>
      <w:tr w:rsidR="006F73FE" w:rsidRPr="006F73FE" w:rsidTr="002C3278">
        <w:trPr>
          <w:gridAfter w:val="1"/>
          <w:wAfter w:w="50" w:type="dxa"/>
        </w:trPr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1.7.</w:t>
            </w:r>
          </w:p>
        </w:tc>
        <w:tc>
          <w:tcPr>
            <w:tcW w:w="20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Относителен дял на учениците от уязвими гру</w:t>
            </w:r>
            <w:r w:rsidR="00AA261D">
              <w:rPr>
                <w:rFonts w:ascii="Times New Roman" w:eastAsiaTheme="minorEastAsia" w:hAnsi="Times New Roman"/>
                <w:lang w:eastAsia="bg-BG"/>
              </w:rPr>
              <w:t xml:space="preserve">пи спрямо общия брой обучавани –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%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Относителен дял на учениците от уязвими гру</w:t>
            </w:r>
            <w:r w:rsidR="00AA261D">
              <w:rPr>
                <w:rFonts w:ascii="Times New Roman" w:eastAsiaTheme="minorEastAsia" w:hAnsi="Times New Roman"/>
                <w:lang w:eastAsia="bg-BG"/>
              </w:rPr>
              <w:t xml:space="preserve">пи спрямо общия брой обучавани – </w:t>
            </w:r>
          </w:p>
          <w:p w:rsidR="006F73FE" w:rsidRPr="006F73FE" w:rsidRDefault="00AA261D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д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о 2%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AA261D" w:rsidRDefault="006F73FE" w:rsidP="006F73FE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eastAsiaTheme="minorEastAsia" w:hAnsi="Times New Roman"/>
                <w:b/>
                <w:lang w:eastAsia="bg-BG"/>
              </w:rPr>
            </w:pPr>
            <w:r w:rsidRPr="00AA261D">
              <w:rPr>
                <w:rFonts w:ascii="Times New Roman" w:eastAsiaTheme="minorEastAsia" w:hAnsi="Times New Roman"/>
                <w:b/>
                <w:lang w:eastAsia="bg-BG"/>
              </w:rPr>
              <w:t>0,5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61D" w:rsidRDefault="006F73FE" w:rsidP="006F73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Относителен дял на учениците от уязвими групи спрямо об</w:t>
            </w:r>
            <w:r w:rsidR="00A62A18">
              <w:rPr>
                <w:rFonts w:ascii="Times New Roman" w:eastAsiaTheme="minorEastAsia" w:hAnsi="Times New Roman"/>
                <w:lang w:eastAsia="bg-BG"/>
              </w:rPr>
              <w:t xml:space="preserve">щия брой обучавани – </w:t>
            </w:r>
            <w:r w:rsidR="00AA261D">
              <w:rPr>
                <w:rFonts w:ascii="Times New Roman" w:eastAsiaTheme="minorEastAsia" w:hAnsi="Times New Roman"/>
                <w:lang w:eastAsia="bg-BG"/>
              </w:rPr>
              <w:t>от 2% до 5%.</w:t>
            </w:r>
          </w:p>
          <w:p w:rsidR="006F73FE" w:rsidRPr="00AA261D" w:rsidRDefault="006F73FE" w:rsidP="006F73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rPr>
                <w:rFonts w:ascii="Times New Roman" w:eastAsiaTheme="minorEastAsia" w:hAnsi="Times New Roman"/>
                <w:b/>
                <w:lang w:eastAsia="bg-BG"/>
              </w:rPr>
            </w:pPr>
            <w:r w:rsidRPr="00AA261D">
              <w:rPr>
                <w:rFonts w:ascii="Times New Roman" w:eastAsiaTheme="minorEastAsia" w:hAnsi="Times New Roman"/>
                <w:b/>
                <w:lang w:eastAsia="bg-BG"/>
              </w:rPr>
              <w:t>1,0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Относителе</w:t>
            </w:r>
            <w:r w:rsidR="002C3278">
              <w:rPr>
                <w:rFonts w:ascii="Times New Roman" w:eastAsiaTheme="minorEastAsia" w:hAnsi="Times New Roman"/>
                <w:lang w:eastAsia="bg-BG"/>
              </w:rPr>
              <w:t>н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дял на учениците от уязвими г</w:t>
            </w:r>
            <w:r w:rsidR="00A62A18">
              <w:rPr>
                <w:rFonts w:ascii="Times New Roman" w:eastAsiaTheme="minorEastAsia" w:hAnsi="Times New Roman"/>
                <w:lang w:eastAsia="bg-BG"/>
              </w:rPr>
              <w:t xml:space="preserve">рупи спрямо общия брой обучавани –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от 5% до 10%.</w:t>
            </w:r>
          </w:p>
          <w:p w:rsidR="006F73FE" w:rsidRPr="00AA261D" w:rsidRDefault="006F73FE" w:rsidP="006F73FE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5" w:hanging="5"/>
              <w:rPr>
                <w:rFonts w:ascii="Times New Roman" w:eastAsiaTheme="minorEastAsia" w:hAnsi="Times New Roman"/>
                <w:b/>
                <w:lang w:eastAsia="bg-BG"/>
              </w:rPr>
            </w:pPr>
            <w:r w:rsidRPr="00AA261D">
              <w:rPr>
                <w:rFonts w:ascii="Times New Roman" w:eastAsiaTheme="minorEastAsia" w:hAnsi="Times New Roman"/>
                <w:b/>
                <w:lang w:eastAsia="bg-BG"/>
              </w:rPr>
              <w:t>1,5 т.</w:t>
            </w:r>
          </w:p>
        </w:tc>
        <w:tc>
          <w:tcPr>
            <w:tcW w:w="2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Относителе</w:t>
            </w:r>
            <w:r w:rsidR="002C3278">
              <w:rPr>
                <w:rFonts w:ascii="Times New Roman" w:eastAsiaTheme="minorEastAsia" w:hAnsi="Times New Roman"/>
                <w:lang w:eastAsia="bg-BG"/>
              </w:rPr>
              <w:t>н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брой на учениците от уязвими гр</w:t>
            </w:r>
            <w:r w:rsidR="00A62A18">
              <w:rPr>
                <w:rFonts w:ascii="Times New Roman" w:eastAsiaTheme="minorEastAsia" w:hAnsi="Times New Roman"/>
                <w:lang w:eastAsia="bg-BG"/>
              </w:rPr>
              <w:t>упи спрямо общия брой обучавани – над 10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%</w:t>
            </w:r>
            <w:r w:rsidR="00FE111B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AA261D" w:rsidRDefault="006F73FE" w:rsidP="006F73FE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5" w:hanging="5"/>
              <w:rPr>
                <w:rFonts w:ascii="Times New Roman" w:eastAsiaTheme="minorEastAsia" w:hAnsi="Times New Roman"/>
                <w:b/>
                <w:lang w:eastAsia="bg-BG"/>
              </w:rPr>
            </w:pPr>
            <w:r w:rsidRPr="00AA261D">
              <w:rPr>
                <w:rFonts w:ascii="Times New Roman" w:eastAsiaTheme="minorEastAsia" w:hAnsi="Times New Roman"/>
                <w:b/>
                <w:lang w:eastAsia="bg-BG"/>
              </w:rPr>
              <w:t>2,0 т.</w:t>
            </w:r>
          </w:p>
        </w:tc>
      </w:tr>
      <w:tr w:rsidR="006F73FE" w:rsidRPr="006F73FE" w:rsidTr="002C3278">
        <w:trPr>
          <w:gridAfter w:val="1"/>
          <w:wAfter w:w="50" w:type="dxa"/>
        </w:trPr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1.8.</w:t>
            </w:r>
          </w:p>
        </w:tc>
        <w:tc>
          <w:tcPr>
            <w:tcW w:w="20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70047A" w:rsidRDefault="006F73FE" w:rsidP="002C3278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 xml:space="preserve">Предоставяне на възможност за професионално обучение и </w:t>
            </w:r>
            <w:r w:rsidR="002C3278"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придобиване</w:t>
            </w: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 xml:space="preserve"> на професионални знания, умения и компетентности </w:t>
            </w:r>
            <w:r w:rsidR="002C3278"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от учениците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Не се предоставя възможност за професионално обучение и </w:t>
            </w:r>
            <w:r w:rsidR="002C3278" w:rsidRPr="002C3278">
              <w:rPr>
                <w:rFonts w:ascii="Times New Roman" w:eastAsiaTheme="minorEastAsia" w:hAnsi="Times New Roman"/>
                <w:lang w:eastAsia="bg-BG"/>
              </w:rPr>
              <w:t>придобиване на професионални знания, умения и компетентности от учениците</w:t>
            </w:r>
            <w:r w:rsidR="00A62A18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Предоставя се възможност за професионално обучение и </w:t>
            </w:r>
            <w:r w:rsidR="002C3278" w:rsidRPr="002C3278">
              <w:rPr>
                <w:rFonts w:ascii="Times New Roman" w:eastAsiaTheme="minorEastAsia" w:hAnsi="Times New Roman"/>
                <w:lang w:eastAsia="bg-BG"/>
              </w:rPr>
              <w:t xml:space="preserve">придобиване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на </w:t>
            </w:r>
            <w:r w:rsidR="002C3278" w:rsidRPr="002C3278">
              <w:rPr>
                <w:rFonts w:ascii="Times New Roman" w:eastAsiaTheme="minorEastAsia" w:hAnsi="Times New Roman"/>
                <w:lang w:eastAsia="bg-BG"/>
              </w:rPr>
              <w:t>професионални знания, умен</w:t>
            </w:r>
            <w:r w:rsidR="00A62A18">
              <w:rPr>
                <w:rFonts w:ascii="Times New Roman" w:eastAsiaTheme="minorEastAsia" w:hAnsi="Times New Roman"/>
                <w:lang w:eastAsia="bg-BG"/>
              </w:rPr>
              <w:t xml:space="preserve">ия и компетентности от учениците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по една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професия/специалност</w:t>
            </w:r>
            <w:r w:rsidR="00A62A18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0,5 т.</w:t>
            </w:r>
          </w:p>
        </w:tc>
        <w:tc>
          <w:tcPr>
            <w:tcW w:w="2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Предоставя се възможност за професионално обучение и </w:t>
            </w:r>
            <w:r w:rsidR="00A62A18">
              <w:rPr>
                <w:rFonts w:ascii="Times New Roman" w:eastAsiaTheme="minorEastAsia" w:hAnsi="Times New Roman"/>
                <w:lang w:eastAsia="bg-BG"/>
              </w:rPr>
              <w:t xml:space="preserve">придобиване </w:t>
            </w:r>
            <w:r w:rsidR="002C3278" w:rsidRPr="002C3278">
              <w:rPr>
                <w:rFonts w:ascii="Times New Roman" w:eastAsiaTheme="minorEastAsia" w:hAnsi="Times New Roman"/>
                <w:lang w:eastAsia="bg-BG"/>
              </w:rPr>
              <w:t>на професионални знания, умения и компетентности от учениците</w:t>
            </w:r>
            <w:r w:rsidR="00A62A18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по</w:t>
            </w:r>
            <w:r w:rsidR="002C3278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две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професии/специалности</w:t>
            </w:r>
            <w:r w:rsidR="00A62A18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Предоставя се възможност за професионално обучение и </w:t>
            </w:r>
            <w:r w:rsidR="002C3278" w:rsidRPr="002C3278">
              <w:rPr>
                <w:rFonts w:ascii="Times New Roman" w:eastAsiaTheme="minorEastAsia" w:hAnsi="Times New Roman"/>
                <w:lang w:eastAsia="bg-BG"/>
              </w:rPr>
              <w:t>придобиване на професионални знания, умения и компетентности от учениците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по три и повече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професии/специалности</w:t>
            </w:r>
            <w:r w:rsidR="00A62A18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Област: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lastRenderedPageBreak/>
              <w:t>Придобиване на професионална квалификация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59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lastRenderedPageBreak/>
              <w:t>65</w:t>
            </w:r>
          </w:p>
        </w:tc>
        <w:tc>
          <w:tcPr>
            <w:tcW w:w="1091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2.1.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Функционираща вътрешна система за повишаване на качеството на образованието и обучението в училището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Няма разработена вътрешна система</w:t>
            </w:r>
            <w:r w:rsidR="00630689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Разработена е вътрешна система за повишаване на качеството на образованието и обучението в училището и тя функционира епизодично</w:t>
            </w:r>
            <w:r w:rsidR="00630689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Разработена е вътрешна система за повишаване</w:t>
            </w:r>
            <w:r w:rsidR="00420273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на качеството, тя функционира и се отчитат резултати</w:t>
            </w:r>
            <w:r w:rsidR="00BF23A0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Разработена е вътрешна система за осигуряване на качеств</w:t>
            </w:r>
            <w:r w:rsidR="00BF23A0">
              <w:rPr>
                <w:rFonts w:ascii="Times New Roman" w:eastAsiaTheme="minorEastAsia" w:hAnsi="Times New Roman"/>
                <w:lang w:eastAsia="bg-BG"/>
              </w:rPr>
              <w:t>ото и тя функционира ефективно –</w:t>
            </w:r>
            <w:r w:rsidR="00E9230E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отчитат се резултати, на основание на които се правят анализи и изводи и се формулират предложения до ръководството на училището за повишаване на качеството</w:t>
            </w:r>
            <w:r w:rsidR="00BF23A0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</w:t>
            </w:r>
            <w:proofErr w:type="spellStart"/>
            <w:r w:rsidRPr="006F73FE">
              <w:rPr>
                <w:rFonts w:ascii="Times New Roman" w:eastAsiaTheme="minorEastAsia" w:hAnsi="Times New Roman"/>
                <w:lang w:eastAsia="bg-BG"/>
              </w:rPr>
              <w:t>2</w:t>
            </w:r>
            <w:proofErr w:type="spellEnd"/>
            <w:r w:rsidRPr="006F73FE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Създаден механизъм за ранно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предупреждение за различни рискове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45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</w:t>
            </w: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Няма създаден</w:t>
            </w:r>
            <w:r w:rsidR="00630689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създаден механизъм, но той не функционира координирано</w:t>
            </w:r>
            <w:r w:rsidR="00BF23A0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0,5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създаден механизъм, функционира координирано, но епизодично</w:t>
            </w:r>
            <w:r w:rsidR="00BF23A0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създаден механизъм, функционира координирано, перманентно и ефективно</w:t>
            </w:r>
            <w:r w:rsidR="003140F6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2.3.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Създаден механизъм за вътрешен мониторинг и контрол на качеството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30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</w:t>
            </w: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689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Няма създаден</w:t>
            </w:r>
            <w:r w:rsidR="00630689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създаден механизъм за мониторинг и контрол, чиито дейности обхващат до 50% от показателите за измерване на постигнатото качество</w:t>
            </w:r>
            <w:r w:rsidR="003140F6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0,5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създаден механизъм за мониторинг и контрол, чиито дейности обхващат до 80% от показателите за измерване на постигнатото качество</w:t>
            </w:r>
            <w:r w:rsidR="003140F6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92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създаден механизъм за мониторинг и контрол, чиито дейности обхващат над 80% от показателите за измерване на постигнатото качество</w:t>
            </w:r>
            <w:r w:rsidR="0087292E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2.4.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Проведено измерване на постигнатото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качество чрез самооценяване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73FE" w:rsidRPr="006F73FE" w:rsidRDefault="006F73FE" w:rsidP="00630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lastRenderedPageBreak/>
              <w:t>3,0</w:t>
            </w: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140F6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Не е проведено самооценяване</w:t>
            </w:r>
            <w:r w:rsidR="003140F6">
              <w:rPr>
                <w:rFonts w:ascii="Times New Roman" w:eastAsiaTheme="minorEastAsia" w:hAnsi="Times New Roman"/>
                <w:lang w:eastAsia="bg-BG"/>
              </w:rPr>
              <w:t>.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140F6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Проведено е самооценяване, но не е изготвен доклад</w:t>
            </w:r>
            <w:r w:rsidR="003140F6">
              <w:rPr>
                <w:rFonts w:ascii="Times New Roman" w:eastAsiaTheme="minorEastAsia" w:hAnsi="Times New Roman"/>
                <w:lang w:eastAsia="bg-BG"/>
              </w:rPr>
              <w:t>.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0,5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140F6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Проведено е самооценяване, изготвен е доклад, но не са формулирани коригиращи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мерки</w:t>
            </w:r>
            <w:r w:rsidR="003140F6">
              <w:rPr>
                <w:rFonts w:ascii="Times New Roman" w:eastAsiaTheme="minorEastAsia" w:hAnsi="Times New Roman"/>
                <w:lang w:eastAsia="bg-BG"/>
              </w:rPr>
              <w:t>.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292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 xml:space="preserve">Проведено е самооценяване, изготвен е доклад и са формулирани коригиращи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мерки</w:t>
            </w:r>
            <w:r w:rsidR="0087292E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2.5.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Относителен дял на информираните и </w:t>
            </w:r>
            <w:r w:rsidR="000B63E8">
              <w:rPr>
                <w:rFonts w:ascii="Times New Roman" w:eastAsiaTheme="minorEastAsia" w:hAnsi="Times New Roman"/>
                <w:lang w:eastAsia="bg-BG"/>
              </w:rPr>
              <w:t>консултираните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за кариерно раз</w:t>
            </w:r>
            <w:r w:rsidR="000B63E8">
              <w:rPr>
                <w:rFonts w:ascii="Times New Roman" w:eastAsiaTheme="minorEastAsia" w:hAnsi="Times New Roman"/>
                <w:lang w:eastAsia="bg-BG"/>
              </w:rPr>
              <w:t xml:space="preserve">витие от общия брой обучавани –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%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140F6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Няма информирани и консултирани обучавани за кариерно развитие</w:t>
            </w:r>
            <w:r w:rsidR="003140F6">
              <w:rPr>
                <w:rFonts w:ascii="Times New Roman" w:eastAsiaTheme="minorEastAsia" w:hAnsi="Times New Roman"/>
                <w:lang w:eastAsia="bg-BG"/>
              </w:rPr>
              <w:t>.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</w:t>
            </w:r>
            <w:proofErr w:type="spellStart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140F6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Информирани</w:t>
            </w:r>
            <w:r w:rsidR="003140F6">
              <w:rPr>
                <w:rFonts w:ascii="Times New Roman" w:eastAsiaTheme="minorEastAsia" w:hAnsi="Times New Roman"/>
                <w:lang w:eastAsia="bg-BG"/>
              </w:rPr>
              <w:t>те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и консултирани</w:t>
            </w:r>
            <w:r w:rsidR="000B63E8">
              <w:rPr>
                <w:rFonts w:ascii="Times New Roman" w:eastAsiaTheme="minorEastAsia" w:hAnsi="Times New Roman"/>
                <w:lang w:eastAsia="bg-BG"/>
              </w:rPr>
              <w:t>те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за кариерно развитие обучавани не надвишават</w:t>
            </w:r>
            <w:r w:rsidR="003140F6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30%</w:t>
            </w:r>
            <w:r w:rsidR="003140F6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  <w:tc>
          <w:tcPr>
            <w:tcW w:w="288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140F6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31% до 60%</w:t>
            </w:r>
            <w:r w:rsidR="003140F6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  <w:tc>
          <w:tcPr>
            <w:tcW w:w="2773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7292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60%</w:t>
            </w:r>
            <w:r w:rsidR="0087292E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2.6.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Относителен дя</w:t>
            </w:r>
            <w:r w:rsidR="0070047A">
              <w:rPr>
                <w:rFonts w:ascii="Times New Roman" w:eastAsiaTheme="minorEastAsia" w:hAnsi="Times New Roman"/>
                <w:lang w:eastAsia="bg-BG"/>
              </w:rPr>
              <w:t xml:space="preserve">л на учебните програми за ИЧ и ФЧ </w:t>
            </w:r>
            <w:r w:rsidR="000B63E8">
              <w:rPr>
                <w:rFonts w:ascii="Times New Roman" w:eastAsiaTheme="minorEastAsia" w:hAnsi="Times New Roman"/>
                <w:lang w:eastAsia="bg-BG"/>
              </w:rPr>
              <w:t xml:space="preserve">–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%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3E8" w:rsidRDefault="0070047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 xml:space="preserve">Няма учебни програми </w:t>
            </w:r>
            <w:r w:rsidR="000B63E8">
              <w:rPr>
                <w:rFonts w:ascii="Times New Roman" w:eastAsiaTheme="minorEastAsia" w:hAnsi="Times New Roman"/>
                <w:lang w:eastAsia="bg-BG"/>
              </w:rPr>
              <w:t>.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</w:t>
            </w:r>
            <w:proofErr w:type="spellStart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3E8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До 25%</w:t>
            </w:r>
            <w:r w:rsidR="000B63E8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0,5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3E8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26% до 60%</w:t>
            </w:r>
            <w:r w:rsidR="000B63E8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3E8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60%</w:t>
            </w:r>
            <w:r w:rsidR="000B63E8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2.7.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Осигуреност на педагогическия персонал с квалификация, съответстваща на изискванията към обучаващите, определени в ДОС за придобиване на квалификация по професия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Недостатъчна осигурено</w:t>
            </w:r>
            <w:r w:rsidR="008D53DA">
              <w:rPr>
                <w:rFonts w:ascii="Times New Roman" w:eastAsiaTheme="minorEastAsia" w:hAnsi="Times New Roman"/>
                <w:lang w:eastAsia="bg-BG"/>
              </w:rPr>
              <w:t xml:space="preserve">ст на педагогическия персонал –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до 50%</w:t>
            </w:r>
            <w:r w:rsidR="008D53DA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3D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Минимална осигуреност на педагогичес</w:t>
            </w:r>
            <w:r w:rsidR="008D53DA">
              <w:rPr>
                <w:rFonts w:ascii="Times New Roman" w:eastAsiaTheme="minorEastAsia" w:hAnsi="Times New Roman"/>
                <w:lang w:eastAsia="bg-BG"/>
              </w:rPr>
              <w:t xml:space="preserve">кия персонал –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от 51 до 75%</w:t>
            </w:r>
            <w:r w:rsidR="008D53DA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0,5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3D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Средна осигурено</w:t>
            </w:r>
            <w:r w:rsidR="008D53DA">
              <w:rPr>
                <w:rFonts w:ascii="Times New Roman" w:eastAsiaTheme="minorEastAsia" w:hAnsi="Times New Roman"/>
                <w:lang w:eastAsia="bg-BG"/>
              </w:rPr>
              <w:t xml:space="preserve">ст на педагогическия персонал –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от 76 до 99%</w:t>
            </w:r>
            <w:r w:rsidR="008D53DA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,0</w:t>
            </w: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3D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Максимална осигурен</w:t>
            </w:r>
            <w:r w:rsidR="008D53DA">
              <w:rPr>
                <w:rFonts w:ascii="Times New Roman" w:eastAsiaTheme="minorEastAsia" w:hAnsi="Times New Roman"/>
                <w:lang w:eastAsia="bg-BG"/>
              </w:rPr>
              <w:t>ост на педагогическия персонал –</w:t>
            </w:r>
            <w:r w:rsidR="00E9230E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100%</w:t>
            </w:r>
            <w:r w:rsidR="008D53DA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,0</w:t>
            </w: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2.8.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Осигурени условия за интерактивно обучение и учене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D53D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Няма осигурени условия</w:t>
            </w:r>
            <w:r w:rsidR="008D53DA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8D53D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="006F73FE"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45765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Осигурени са условия за ползване на мултимедия в процеса на обучение. Прилагат се интерактивни методи</w:t>
            </w:r>
            <w:r w:rsidR="008D53DA">
              <w:rPr>
                <w:rFonts w:ascii="Times New Roman" w:eastAsiaTheme="minorEastAsia" w:hAnsi="Times New Roman"/>
                <w:lang w:eastAsia="bg-BG"/>
              </w:rPr>
              <w:t>,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като: ситуационни (симулация, ролеви игри, казуси и др.); опитни (проекти, експерименти); дискусионни (дебати, беседи,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дискусии)</w:t>
            </w:r>
            <w:r w:rsidR="00B45765">
              <w:rPr>
                <w:rFonts w:ascii="Times New Roman" w:eastAsiaTheme="minorEastAsia" w:hAnsi="Times New Roman"/>
                <w:lang w:eastAsia="bg-BG"/>
              </w:rPr>
              <w:t>.</w:t>
            </w: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</w:t>
            </w:r>
          </w:p>
          <w:p w:rsidR="006F73FE" w:rsidRPr="006F73FE" w:rsidRDefault="00B45765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b/>
                <w:bCs/>
                <w:lang w:eastAsia="bg-BG"/>
              </w:rPr>
              <w:t>1</w:t>
            </w:r>
            <w:r w:rsidR="00136B19">
              <w:rPr>
                <w:rFonts w:ascii="Times New Roman" w:eastAsiaTheme="minorEastAsia" w:hAnsi="Times New Roman"/>
                <w:b/>
                <w:bCs/>
                <w:lang w:eastAsia="bg-BG"/>
              </w:rPr>
              <w:t>,0</w:t>
            </w:r>
            <w:r w:rsidR="006F73FE"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</w:t>
            </w:r>
            <w:r w:rsidR="00136B19">
              <w:rPr>
                <w:rFonts w:ascii="Times New Roman" w:eastAsiaTheme="minorEastAsia" w:hAnsi="Times New Roman"/>
                <w:b/>
                <w:bCs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45765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Осигурени са условия за пол</w:t>
            </w:r>
            <w:r w:rsidR="00B45765">
              <w:rPr>
                <w:rFonts w:ascii="Times New Roman" w:eastAsiaTheme="minorEastAsia" w:hAnsi="Times New Roman"/>
                <w:lang w:eastAsia="bg-BG"/>
              </w:rPr>
              <w:t>зване на мултимедия в над 40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% от всички кабинети. Прилагат се интерактивни методи</w:t>
            </w:r>
            <w:r w:rsidR="00B45765">
              <w:rPr>
                <w:rFonts w:ascii="Times New Roman" w:eastAsiaTheme="minorEastAsia" w:hAnsi="Times New Roman"/>
                <w:lang w:eastAsia="bg-BG"/>
              </w:rPr>
              <w:t>,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като: ситуационни (симулация, ролеви игри, казуси и др.); опитни (проекти, експерименти); дискусионни (дебати, беседи,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дискусии). Докладвани са и са обсъдени на заседание на</w:t>
            </w:r>
            <w:r w:rsidR="00B45765">
              <w:rPr>
                <w:rFonts w:ascii="Times New Roman" w:eastAsiaTheme="minorEastAsia" w:hAnsi="Times New Roman"/>
                <w:lang w:eastAsia="bg-BG"/>
              </w:rPr>
              <w:t xml:space="preserve"> П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едагогическия съвет,</w:t>
            </w:r>
            <w:r w:rsidR="00B45765">
              <w:rPr>
                <w:rFonts w:ascii="Times New Roman" w:eastAsiaTheme="minorEastAsia" w:hAnsi="Times New Roman"/>
                <w:lang w:eastAsia="bg-BG"/>
              </w:rPr>
              <w:t xml:space="preserve"> на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методическо обединение</w:t>
            </w:r>
            <w:r w:rsidR="00B45765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45765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Осигурени са условия за ползване на мултимедия и интернет в над 60% от всички кабинети; осигурени са интерактивни дъски. Осигурен е подходящ софтуер за професионално обучение. Прилагат се интерактивни методи</w:t>
            </w:r>
            <w:r w:rsidR="00B45765">
              <w:rPr>
                <w:rFonts w:ascii="Times New Roman" w:eastAsiaTheme="minorEastAsia" w:hAnsi="Times New Roman"/>
                <w:lang w:eastAsia="bg-BG"/>
              </w:rPr>
              <w:t>,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като: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ситуационни</w:t>
            </w:r>
            <w:r w:rsidR="00B45765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(симулация, ролеви игри, казуси и др.); опитни (проекти, експерименти); дискусионни (дебати, беседи, дискусии). Докладвани са</w:t>
            </w:r>
            <w:r w:rsidR="00B45765">
              <w:rPr>
                <w:rFonts w:ascii="Times New Roman" w:eastAsiaTheme="minorEastAsia" w:hAnsi="Times New Roman"/>
                <w:lang w:eastAsia="bg-BG"/>
              </w:rPr>
              <w:t xml:space="preserve"> и са обсъдени на заседание на П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едагогическия съвет, </w:t>
            </w:r>
            <w:r w:rsidR="00B45765">
              <w:rPr>
                <w:rFonts w:ascii="Times New Roman" w:eastAsiaTheme="minorEastAsia" w:hAnsi="Times New Roman"/>
                <w:lang w:eastAsia="bg-BG"/>
              </w:rPr>
              <w:t xml:space="preserve">на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методическо обединение</w:t>
            </w:r>
            <w:r w:rsidR="00B45765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2.9.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Относителен дял на учителите,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Няма учители, участвали в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До 20%</w:t>
            </w:r>
            <w:r w:rsidR="00136B19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21% до 60%</w:t>
            </w:r>
            <w:r w:rsidR="00136B19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60%</w:t>
            </w:r>
            <w:r w:rsidR="00136B19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участвали в</w:t>
            </w:r>
          </w:p>
        </w:tc>
        <w:tc>
          <w:tcPr>
            <w:tcW w:w="996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допълнително и</w:t>
            </w:r>
          </w:p>
        </w:tc>
        <w:tc>
          <w:tcPr>
            <w:tcW w:w="2886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различни форми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продължаващо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 допълнително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136B19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о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бучение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 продължаващо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обучение, от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общия брой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136B19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 xml:space="preserve">учители – 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%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</w:t>
            </w:r>
            <w:proofErr w:type="spellStart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="00136B19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Относителен дял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Няма учители,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До 10%</w:t>
            </w:r>
            <w:r w:rsidR="00136B19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11% до 30%</w:t>
            </w:r>
            <w:r w:rsidR="00136B19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30%</w:t>
            </w:r>
            <w:r w:rsidR="00136B19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10.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 учителите, участвали в допълнително обучение чрез мобилност в друга страна и/или на работно място в реална работна среда, от общия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участвали в допълнително обучение чрез мобилност в друга страна и/или на работно място в реална работна среда</w:t>
            </w:r>
            <w:r w:rsidR="00044BB2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044BB2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 xml:space="preserve">брой учители – 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%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</w:t>
            </w:r>
            <w:proofErr w:type="spellStart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="00044BB2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Относителен дял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Няма договори с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Учебната практика се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Учебната практика се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Учебната практика се</w:t>
            </w:r>
          </w:p>
        </w:tc>
      </w:tr>
      <w:tr w:rsidR="006F73FE" w:rsidRPr="006F73FE" w:rsidTr="004A660F">
        <w:trPr>
          <w:gridBefore w:val="1"/>
          <w:wBefore w:w="40" w:type="dxa"/>
          <w:trHeight w:val="64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11.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660F" w:rsidRPr="0070047A" w:rsidRDefault="0070047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на учениците</w:t>
            </w:r>
            <w:r w:rsidR="006F73FE"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,</w:t>
            </w:r>
          </w:p>
          <w:tbl>
            <w:tblPr>
              <w:tblW w:w="14641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4641"/>
            </w:tblGrid>
            <w:tr w:rsidR="004A660F" w:rsidRPr="0070047A" w:rsidTr="004A660F">
              <w:tc>
                <w:tcPr>
                  <w:tcW w:w="198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70047A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</w:pPr>
                  <w:r w:rsidRPr="0070047A"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  <w:t>провели</w:t>
                  </w:r>
                </w:p>
              </w:tc>
            </w:tr>
            <w:tr w:rsidR="004A660F" w:rsidRPr="0070047A" w:rsidTr="004A660F">
              <w:tc>
                <w:tcPr>
                  <w:tcW w:w="198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70047A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</w:pPr>
                  <w:r w:rsidRPr="0070047A"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  <w:t>практическо</w:t>
                  </w:r>
                </w:p>
              </w:tc>
            </w:tr>
            <w:tr w:rsidR="004A660F" w:rsidRPr="0070047A" w:rsidTr="004A660F">
              <w:tc>
                <w:tcPr>
                  <w:tcW w:w="198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70047A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</w:pPr>
                  <w:r w:rsidRPr="0070047A"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  <w:t>обучение на</w:t>
                  </w:r>
                </w:p>
              </w:tc>
            </w:tr>
            <w:tr w:rsidR="004A660F" w:rsidRPr="0070047A" w:rsidTr="004A660F">
              <w:tc>
                <w:tcPr>
                  <w:tcW w:w="198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70047A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</w:pPr>
                  <w:r w:rsidRPr="0070047A"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  <w:t>работно място в</w:t>
                  </w:r>
                </w:p>
              </w:tc>
            </w:tr>
            <w:tr w:rsidR="004A660F" w:rsidRPr="0070047A" w:rsidTr="004A660F">
              <w:tc>
                <w:tcPr>
                  <w:tcW w:w="198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70047A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</w:pPr>
                  <w:r w:rsidRPr="0070047A"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  <w:t>реална работна</w:t>
                  </w:r>
                </w:p>
              </w:tc>
            </w:tr>
            <w:tr w:rsidR="004A660F" w:rsidRPr="0070047A" w:rsidTr="004A660F">
              <w:tc>
                <w:tcPr>
                  <w:tcW w:w="198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70047A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</w:pPr>
                  <w:r w:rsidRPr="0070047A"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  <w:t>среда и/или в</w:t>
                  </w:r>
                </w:p>
              </w:tc>
            </w:tr>
            <w:tr w:rsidR="004A660F" w:rsidRPr="0070047A" w:rsidTr="004A660F">
              <w:tc>
                <w:tcPr>
                  <w:tcW w:w="198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70047A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</w:pPr>
                  <w:r w:rsidRPr="0070047A"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  <w:t>условията на</w:t>
                  </w:r>
                </w:p>
              </w:tc>
            </w:tr>
            <w:tr w:rsidR="004A660F" w:rsidRPr="0070047A" w:rsidTr="004A660F">
              <w:tc>
                <w:tcPr>
                  <w:tcW w:w="198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70047A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</w:pPr>
                  <w:r w:rsidRPr="0070047A"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  <w:t>мобилност в друга</w:t>
                  </w:r>
                </w:p>
              </w:tc>
            </w:tr>
            <w:tr w:rsidR="004A660F" w:rsidRPr="0070047A" w:rsidTr="004A660F">
              <w:tc>
                <w:tcPr>
                  <w:tcW w:w="198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70047A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</w:pPr>
                  <w:r w:rsidRPr="0070047A"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  <w:t>страна, от общия</w:t>
                  </w:r>
                </w:p>
              </w:tc>
            </w:tr>
            <w:tr w:rsidR="004A660F" w:rsidRPr="0070047A" w:rsidTr="004A660F">
              <w:tc>
                <w:tcPr>
                  <w:tcW w:w="198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70047A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</w:pPr>
                  <w:r w:rsidRPr="0070047A"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  <w:t>брой обучавани,</w:t>
                  </w:r>
                </w:p>
              </w:tc>
            </w:tr>
            <w:tr w:rsidR="004A660F" w:rsidRPr="0070047A" w:rsidTr="004A660F">
              <w:tc>
                <w:tcPr>
                  <w:tcW w:w="198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70047A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</w:pPr>
                  <w:r w:rsidRPr="0070047A"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  <w:t>които по учебен</w:t>
                  </w:r>
                </w:p>
              </w:tc>
            </w:tr>
            <w:tr w:rsidR="004A660F" w:rsidRPr="0070047A" w:rsidTr="004A660F">
              <w:tc>
                <w:tcPr>
                  <w:tcW w:w="198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70047A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</w:pPr>
                  <w:r w:rsidRPr="0070047A"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  <w:t>план провеждат</w:t>
                  </w:r>
                </w:p>
              </w:tc>
            </w:tr>
            <w:tr w:rsidR="004A660F" w:rsidRPr="0070047A" w:rsidTr="004A660F">
              <w:tc>
                <w:tcPr>
                  <w:tcW w:w="198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70047A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</w:pPr>
                  <w:r w:rsidRPr="0070047A"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  <w:t>практическо</w:t>
                  </w:r>
                </w:p>
              </w:tc>
            </w:tr>
            <w:tr w:rsidR="004A660F" w:rsidRPr="0070047A" w:rsidTr="004A660F">
              <w:tc>
                <w:tcPr>
                  <w:tcW w:w="1984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A660F" w:rsidRPr="0070047A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</w:pPr>
                  <w:r w:rsidRPr="0070047A">
                    <w:rPr>
                      <w:rFonts w:ascii="Times New Roman" w:eastAsiaTheme="minorEastAsia" w:hAnsi="Times New Roman"/>
                      <w:color w:val="FF0000"/>
                      <w:lang w:eastAsia="bg-BG"/>
                    </w:rPr>
                    <w:t>обучение – %</w:t>
                  </w:r>
                </w:p>
              </w:tc>
            </w:tr>
          </w:tbl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работодатели, практическите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 xml:space="preserve"> занятия се провеждат само в училището.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660F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провежда в училището, а за производствената</w:t>
            </w:r>
          </w:p>
          <w:tbl>
            <w:tblPr>
              <w:tblW w:w="14641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4641"/>
            </w:tblGrid>
            <w:tr w:rsidR="004A660F" w:rsidRPr="006F73FE" w:rsidTr="004A660F">
              <w:tc>
                <w:tcPr>
                  <w:tcW w:w="288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практика са осигурени</w:t>
                  </w:r>
                </w:p>
              </w:tc>
            </w:tr>
            <w:tr w:rsidR="004A660F" w:rsidRPr="006F73FE" w:rsidTr="004A660F">
              <w:tc>
                <w:tcPr>
                  <w:tcW w:w="288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работни места в реална</w:t>
                  </w:r>
                </w:p>
              </w:tc>
            </w:tr>
            <w:tr w:rsidR="004A660F" w:rsidRPr="006F73FE" w:rsidTr="004A660F">
              <w:tc>
                <w:tcPr>
                  <w:tcW w:w="288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работна среда само за до</w:t>
                  </w:r>
                </w:p>
              </w:tc>
            </w:tr>
            <w:tr w:rsidR="004A660F" w:rsidRPr="006F73FE" w:rsidTr="004A660F">
              <w:tc>
                <w:tcPr>
                  <w:tcW w:w="288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30% от</w:t>
                  </w:r>
                </w:p>
              </w:tc>
            </w:tr>
            <w:tr w:rsidR="004A660F" w:rsidRPr="006F73FE" w:rsidTr="004A660F">
              <w:tc>
                <w:tcPr>
                  <w:tcW w:w="288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учениците/курсистите,</w:t>
                  </w:r>
                </w:p>
              </w:tc>
            </w:tr>
            <w:tr w:rsidR="004A660F" w:rsidRPr="006F73FE" w:rsidTr="004A660F">
              <w:tc>
                <w:tcPr>
                  <w:tcW w:w="288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които провеждат такава</w:t>
                  </w:r>
                  <w:r>
                    <w:rPr>
                      <w:rFonts w:ascii="Times New Roman" w:eastAsiaTheme="minorEastAsia" w:hAnsi="Times New Roman"/>
                      <w:lang w:eastAsia="bg-BG"/>
                    </w:rPr>
                    <w:t>.</w:t>
                  </w:r>
                </w:p>
              </w:tc>
            </w:tr>
          </w:tbl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660F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провежда в училището или в учебна работилница</w:t>
            </w:r>
          </w:p>
          <w:tbl>
            <w:tblPr>
              <w:tblW w:w="14641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4641"/>
            </w:tblGrid>
            <w:tr w:rsidR="004A660F" w:rsidRPr="006F73FE" w:rsidTr="004A660F">
              <w:tc>
                <w:tcPr>
                  <w:tcW w:w="288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на стопанска организация,</w:t>
                  </w:r>
                </w:p>
              </w:tc>
            </w:tr>
            <w:tr w:rsidR="004A660F" w:rsidRPr="006F73FE" w:rsidTr="004A660F">
              <w:tc>
                <w:tcPr>
                  <w:tcW w:w="288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а за производствената</w:t>
                  </w:r>
                </w:p>
              </w:tc>
            </w:tr>
            <w:tr w:rsidR="004A660F" w:rsidRPr="006F73FE" w:rsidTr="004A660F">
              <w:tc>
                <w:tcPr>
                  <w:tcW w:w="288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практика са осигурени</w:t>
                  </w:r>
                </w:p>
              </w:tc>
            </w:tr>
            <w:tr w:rsidR="004A660F" w:rsidRPr="006F73FE" w:rsidTr="004A660F">
              <w:tc>
                <w:tcPr>
                  <w:tcW w:w="288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работни места в реална</w:t>
                  </w:r>
                </w:p>
              </w:tc>
            </w:tr>
            <w:tr w:rsidR="004A660F" w:rsidRPr="006F73FE" w:rsidTr="004A660F">
              <w:tc>
                <w:tcPr>
                  <w:tcW w:w="288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>
                    <w:rPr>
                      <w:rFonts w:ascii="Times New Roman" w:eastAsiaTheme="minorEastAsia" w:hAnsi="Times New Roman"/>
                      <w:lang w:eastAsia="bg-BG"/>
                    </w:rPr>
                    <w:t xml:space="preserve">работна среда за 31% – </w:t>
                  </w:r>
                </w:p>
              </w:tc>
            </w:tr>
            <w:tr w:rsidR="004A660F" w:rsidRPr="006F73FE" w:rsidTr="004A660F">
              <w:tc>
                <w:tcPr>
                  <w:tcW w:w="288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70% от</w:t>
                  </w:r>
                </w:p>
              </w:tc>
            </w:tr>
            <w:tr w:rsidR="004A660F" w:rsidRPr="006F73FE" w:rsidTr="004A660F">
              <w:tc>
                <w:tcPr>
                  <w:tcW w:w="288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учениците/курсистите,</w:t>
                  </w:r>
                </w:p>
              </w:tc>
            </w:tr>
            <w:tr w:rsidR="004A660F" w:rsidRPr="006F73FE" w:rsidTr="004A660F">
              <w:tc>
                <w:tcPr>
                  <w:tcW w:w="288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които провеждат такава</w:t>
                  </w:r>
                  <w:r>
                    <w:rPr>
                      <w:rFonts w:ascii="Times New Roman" w:eastAsiaTheme="minorEastAsia" w:hAnsi="Times New Roman"/>
                      <w:lang w:eastAsia="bg-BG"/>
                    </w:rPr>
                    <w:t>.</w:t>
                  </w:r>
                </w:p>
              </w:tc>
            </w:tr>
          </w:tbl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660F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провежда в училището, а за производствената</w:t>
            </w:r>
          </w:p>
          <w:tbl>
            <w:tblPr>
              <w:tblW w:w="14641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4641"/>
            </w:tblGrid>
            <w:tr w:rsidR="004A660F" w:rsidRPr="006F73FE" w:rsidTr="004A660F">
              <w:tc>
                <w:tcPr>
                  <w:tcW w:w="2773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практика са осигурени</w:t>
                  </w:r>
                </w:p>
              </w:tc>
            </w:tr>
            <w:tr w:rsidR="004A660F" w:rsidRPr="006F73FE" w:rsidTr="004A660F">
              <w:tc>
                <w:tcPr>
                  <w:tcW w:w="2773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работни места в реална</w:t>
                  </w:r>
                </w:p>
              </w:tc>
            </w:tr>
            <w:tr w:rsidR="004A660F" w:rsidRPr="006F73FE" w:rsidTr="004A660F">
              <w:tc>
                <w:tcPr>
                  <w:tcW w:w="2773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работна среда за над 70%</w:t>
                  </w:r>
                </w:p>
              </w:tc>
            </w:tr>
            <w:tr w:rsidR="004A660F" w:rsidRPr="006F73FE" w:rsidTr="004A660F">
              <w:tc>
                <w:tcPr>
                  <w:tcW w:w="2773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от учениците/курсистите,</w:t>
                  </w:r>
                </w:p>
              </w:tc>
            </w:tr>
            <w:tr w:rsidR="004A660F" w:rsidRPr="006F73FE" w:rsidTr="004A660F">
              <w:tc>
                <w:tcPr>
                  <w:tcW w:w="2773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A660F" w:rsidRPr="006F73FE" w:rsidRDefault="004A660F" w:rsidP="004A66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/>
                      <w:lang w:eastAsia="bg-BG"/>
                    </w:rPr>
                  </w:pPr>
                  <w:r w:rsidRPr="006F73FE">
                    <w:rPr>
                      <w:rFonts w:ascii="Times New Roman" w:eastAsiaTheme="minorEastAsia" w:hAnsi="Times New Roman"/>
                      <w:lang w:eastAsia="bg-BG"/>
                    </w:rPr>
                    <w:t>които провеждат такава</w:t>
                  </w:r>
                  <w:r>
                    <w:rPr>
                      <w:rFonts w:ascii="Times New Roman" w:eastAsiaTheme="minorEastAsia" w:hAnsi="Times New Roman"/>
                      <w:lang w:eastAsia="bg-BG"/>
                    </w:rPr>
                    <w:t>.</w:t>
                  </w:r>
                </w:p>
              </w:tc>
            </w:tr>
          </w:tbl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4,0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4A660F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</w:t>
            </w:r>
            <w:r w:rsidR="006F73FE"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4,0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Относителен дял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5%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4% до 5%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2% до 3%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0 до 2%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12.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69" w:lineRule="exact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 отпадналите от училище към постъпилите в началото на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4A660F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 xml:space="preserve">обучението – 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%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4A660F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="006F73FE"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Относителен дял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20% до 39%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40% до 59%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60% до 84%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85% до 100%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13.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69" w:lineRule="exact"/>
              <w:ind w:left="5" w:hanging="5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на придобилите професионална квалификация от постъпилите в началото на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70047A" w:rsidRDefault="004A660F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 xml:space="preserve">обучението – </w:t>
            </w:r>
            <w:r w:rsidR="006F73FE"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%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4,0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4,0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Относителен дял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20% до 39%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40% до 59%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60% до 84%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85% до 100%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14.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69" w:lineRule="exact"/>
              <w:ind w:left="5" w:hanging="5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на придобилите професионална квалификация лица от уязвимите групи към постъпилите в началото на обучението лица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70047A" w:rsidRDefault="004A660F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 xml:space="preserve">от тези групи – </w:t>
            </w:r>
            <w:r w:rsidR="006F73FE"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%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4A660F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>
              <w:rPr>
                <w:rFonts w:ascii="Times New Roman" w:eastAsiaTheme="minorEastAsia" w:hAnsi="Times New Roman"/>
                <w:b/>
                <w:bCs/>
                <w:lang w:eastAsia="bg-BG"/>
              </w:rPr>
              <w:t>0,5</w:t>
            </w:r>
            <w:r w:rsidR="006F73FE"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Относителен дял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20% до 39%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40% до 59%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60% до 84%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85% до 100%</w:t>
            </w:r>
            <w:r w:rsidR="004A660F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15.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69" w:lineRule="exact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на успешно положилите държавните изпити и/или изпитите по теория и по практика на професията от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4A660F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 xml:space="preserve">допуснатите </w:t>
            </w:r>
            <w:r>
              <w:rPr>
                <w:rFonts w:ascii="Times New Roman" w:eastAsiaTheme="minorEastAsia" w:hAnsi="Times New Roman"/>
                <w:lang w:eastAsia="bg-BG"/>
              </w:rPr>
              <w:t xml:space="preserve">– 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%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4,0</w:t>
            </w: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 т.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4,0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Относителен дял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Социалните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Социалните партньори се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Социалните партньори се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Социалните партньори се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16.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на проведените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партньори са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отзовават на поканите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отзовават на поканите на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отзовават на поканите на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изпити за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поканени, но не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училището и участват в до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училището и участват в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училището и участват в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придобиване на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участват в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30% от изпитите</w:t>
            </w:r>
            <w:r w:rsidR="002224D7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31% до 60% от изпитите</w:t>
            </w:r>
            <w:r w:rsidR="002224D7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60% от изпитите</w:t>
            </w:r>
            <w:r w:rsidR="002224D7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квалификация по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провеждането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професии с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изпитите за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участието на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придобиване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4A660F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с</w:t>
            </w:r>
            <w:r w:rsidR="006F73FE"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оциалните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квалификация по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партньори от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професии поради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общия брой на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отказ (с писмо или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4A660F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п</w:t>
            </w:r>
            <w:r w:rsidR="006F73FE"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роведените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мълчалив отказ)</w:t>
            </w:r>
            <w:r w:rsidR="002224D7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70047A" w:rsidRDefault="004A660F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 xml:space="preserve">изпити – </w:t>
            </w:r>
            <w:r w:rsidR="006F73FE"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%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4,0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4,0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Организация и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До 30% от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31% до 60% от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61% до 80% от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80% от учителите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17.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планиране на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учителите имат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учителите имат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учителите имат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имат достатъчни умения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D62BD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у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рока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достатъчни умения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достатъчни умения при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достатъчни умения при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при планиране на урока,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при планиране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планиране на урока,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планиране на урока,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проявяват гъвкавост и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урока и/или не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проявяват гъвкавост 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проявяват гъвкавост и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творчество и разбират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разбират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разбират необходимостта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творчество и разбират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необходимостта от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необходимостта да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да извършват промени в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необходимостта да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промени в плановете си,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извършват промени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плановете си, за да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извършват промени в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за да отговорят на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в плановете си, за да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отговорят на образователните потребности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плановете си, за да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образователните потребности на групи или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отговорят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групи или отделни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отговорят на образователните потребности на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2224D7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о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тделни</w:t>
            </w:r>
            <w:r>
              <w:rPr>
                <w:rFonts w:ascii="Times New Roman" w:eastAsiaTheme="minorEastAsia" w:hAnsi="Times New Roman"/>
                <w:lang w:eastAsia="bg-BG"/>
              </w:rPr>
              <w:t xml:space="preserve"> ученици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образователните потребности на групи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2224D7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у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ченици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групи или отделни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или отделни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(изоставащи, напреднали)</w:t>
            </w:r>
            <w:r w:rsidR="002224D7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ученици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(изоставащи,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ученици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(изоставащи, напреднали)</w:t>
            </w:r>
            <w:r w:rsidR="002224D7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напреднали)</w:t>
            </w:r>
            <w:r w:rsidR="002224D7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(изоставащи,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напреднали)</w:t>
            </w:r>
            <w:r w:rsidR="002224D7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4,0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,0</w:t>
            </w: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4,0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Използване на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10% до 30% от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31% до 60% от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61% до 80% от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80% от учителите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18.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7F150C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р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азнообразни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учителите използват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учителите използват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учителите използват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използват разнообразни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форми за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разнообразни форми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разнообразни форми за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разнообразни форми за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форми за проверка на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проверка на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за проверка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проверка на знанията,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проверка на знанията,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знанията, уменията и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знанията,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знанията, уменията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уменията 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уменията и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компетентностите на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уменията и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 компетентностите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компетентностите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компетентностите на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учениците/курсистите</w:t>
            </w:r>
            <w:r w:rsidR="007F150C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компетентностите</w:t>
            </w:r>
          </w:p>
        </w:tc>
        <w:tc>
          <w:tcPr>
            <w:tcW w:w="996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7F150C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н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а</w:t>
            </w:r>
          </w:p>
        </w:tc>
        <w:tc>
          <w:tcPr>
            <w:tcW w:w="2886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учениците/курсистите</w:t>
            </w:r>
            <w:r w:rsidR="007F150C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учениците/курсистите</w:t>
            </w:r>
            <w:r w:rsidR="007F150C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учениците/курсисти</w:t>
            </w:r>
            <w:r w:rsidR="007F150C">
              <w:rPr>
                <w:rFonts w:ascii="Times New Roman" w:eastAsiaTheme="minorEastAsia" w:hAnsi="Times New Roman"/>
                <w:lang w:eastAsia="bg-BG"/>
              </w:rPr>
              <w:t>те.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учениците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4,0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2,5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4,0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Точно и ясно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10% до 30% от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31% до 60% от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61% до 80% от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80% от учителите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19.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формулиране на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учителите имат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учителите имат точно 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учителите имат точно и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имат точно и ясно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критериите за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точно и ясно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ясно формулирани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ясно формулирани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формулирани критерии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оценяване на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7F150C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ф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ормулирани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критерии за оценяване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критерии за оценяване на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за оценяване на знанията,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знанията,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критерии за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знанията, уменията 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знанията, уменията и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уменията и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уменията и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оценяване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компетентностите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компетентностите на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компетентностите на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F150C" w:rsidRDefault="007F150C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к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омпетентностите,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информираността на ученици</w:t>
            </w:r>
            <w:r w:rsidR="007F150C">
              <w:rPr>
                <w:rFonts w:ascii="Times New Roman" w:eastAsiaTheme="minorEastAsia" w:hAnsi="Times New Roman"/>
                <w:lang w:eastAsia="bg-BG"/>
              </w:rPr>
              <w:t>те за тях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знанията, уменията и компетентностите на учениците и те са запознати с тях.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учениците и те са запознати с тях.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</w:t>
            </w:r>
            <w:r w:rsidR="007F150C">
              <w:rPr>
                <w:rFonts w:ascii="Times New Roman" w:eastAsiaTheme="minorEastAsia" w:hAnsi="Times New Roman"/>
                <w:lang w:eastAsia="bg-BG"/>
              </w:rPr>
              <w:t>ениците и теса запознати с тях.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учениците и те са запознати с тях</w:t>
            </w:r>
            <w:r w:rsidR="007F150C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2,5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7F15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10% до 30% от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31% до 60% от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61% до 80% от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80% от учителите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20.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Ритмичност на оценяването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учителите оценяват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учителите оценяват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учителите оценяват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оценяват ритмично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7F150C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р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итмично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ритмично постиженията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ритмично постиженията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постиженията на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постиженията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 учениците в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 учениците в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учениците в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учениците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съответствие с Наредбата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съответствие с Наредбата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съответствие с Наредбата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са в съответствие с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за оценяване,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за оценяване,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за 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Наредбата за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проверяват прецизно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проверяват прецизно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оценяване, проверяват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оценяване,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писмените работи,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писмените работи,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прецизно писмените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проверяват прецизно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отстраняват грешките,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отстраняват грешките,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работи, отстраняват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писмените работи,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оценяват ги и поставят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оценяват ги и поставят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грешките, оценяват ги и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7F150C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о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тстраняват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аргументирана рецензия.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аргументирана рецензия.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поставят аргументирана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грешките, оценяват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Съхраняват входно 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Съхраняват входно и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рецензия. Съхраняват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ги и поставят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изходно ниво до края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изходно ниво до края на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входно и изходно ниво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7F150C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а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ргументирана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учебната година.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учебната година.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до края на учебната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рецензия. Съхраняват входно и изходно ниво до края на учебната година.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0,5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година.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2. 21.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Относителен дял на учениците, участвали в състезания, олимпиади, конкурс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 xml:space="preserve">и и др. от общия брой ученици –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%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Участвали в състезан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 xml:space="preserve">ия, олимпиади, конкурси и други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от 10% до 30%</w:t>
            </w:r>
          </w:p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>
              <w:rPr>
                <w:rFonts w:ascii="Times New Roman" w:eastAsiaTheme="minorEastAsia" w:hAnsi="Times New Roman"/>
                <w:bCs/>
                <w:lang w:eastAsia="bg-BG"/>
              </w:rPr>
              <w:t>о</w:t>
            </w:r>
            <w:r w:rsidR="006F73FE" w:rsidRPr="006F73FE">
              <w:rPr>
                <w:rFonts w:ascii="Times New Roman" w:eastAsiaTheme="minorEastAsia" w:hAnsi="Times New Roman"/>
                <w:bCs/>
                <w:lang w:eastAsia="bg-BG"/>
              </w:rPr>
              <w:t>т общия брой ученици</w:t>
            </w:r>
            <w:r>
              <w:rPr>
                <w:rFonts w:ascii="Times New Roman" w:eastAsiaTheme="minorEastAsia" w:hAnsi="Times New Roman"/>
                <w:bCs/>
                <w:lang w:eastAsia="bg-BG"/>
              </w:rPr>
              <w:t xml:space="preserve">. </w:t>
            </w:r>
            <w:r w:rsidR="006F73FE"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0,5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right="1138" w:firstLine="5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31% до 60%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right="1138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61% до 80%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80%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2. 22.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Реализирани училищни, национални и международни програми и проекти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Училището няма участие в програми и проекти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="006F73FE"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18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Училището участва в програми, кандидатства с разработени проекти, но няма класирани такива (училищни, национални, европейски, други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международни)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18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Училището участва в програми, има разработени и класирани проекти (училищни, национални, е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 xml:space="preserve">вропейски, други международни) –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най-малко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2 броя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18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Училището участва в програми, има разработени и класирани проекти (училищни, национални, европейски, дру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 xml:space="preserve">ги международни) –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3 и повече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броя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2. 23.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Дейност на</w:t>
            </w:r>
          </w:p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училищното</w:t>
            </w:r>
          </w:p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настоятелство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B34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създадено училищно настоятелство, но през учебната година няма реализирана дейност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="006F73FE"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</w:t>
            </w:r>
            <w:r>
              <w:rPr>
                <w:rFonts w:ascii="Times New Roman" w:eastAsiaTheme="minorEastAsia" w:hAnsi="Times New Roman"/>
                <w:b/>
                <w:bCs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създадено училищно настоятелство, но през учебната година епизодично реализира дейност по инициатива на ръководството на училището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Училищното настоятелство осигурява допълнителни финансови и материални средства, подпомага и участва в дейности, организирани от училището.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18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Училищното настоятелство има съществен принос в осигуряването на допълнителни финансови и материални средства, подпомага и участва в дейности, организирани от училището, включва се в дейности за борба с тютюнопушенето, наркоманията, агресията и др., подпомага социално слаби ученици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Педагогическо взаи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модействие „училище – семейство“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Родителите не са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изграден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изграден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Има изграден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24.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информирани за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информационен кът с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информационен кът с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информационен кът с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учебните планове 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учебните планове по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учебните планове по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учебните планове по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програми по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специалности,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специалности,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специалности,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родителите са запознати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посочени са сайтовете, от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посочени са сайтовете, от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специалности,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 родителска среща с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които родителите могат да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които родителите могат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училищния учебен план.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се запознаят с ДОС, с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да се запознаят с ДОС, с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организираните от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Родителите са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националните изпитни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националните изпитни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училището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информирани за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програми, с учебните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програми, с учебните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извънкласни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планираните извънкласни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програми за целия етап на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програми за целия етап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дейности и не са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дейности, но не проявяват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обучение и с училищните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 обучение и с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мотивирани за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и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нтерес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учебни планове.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училищните учебни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участие в тях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Родителите са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планове. Цялата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информирани за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информация за учебната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планираните извънкласни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документация по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дейности, проявяват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изучаваните в училището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интерес и подпомагат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специалности е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организацията и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налична и на сайта на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провеждането им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училището. Родителите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са информирани за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п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ланираните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извънкласни дейности и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чрез училищния сайт,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проявяват интерес и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участват в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организирането и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провеждането им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,</w:t>
            </w:r>
            <w:proofErr w:type="spellStart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="006F73FE"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25.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Относителен дял на успешно положилите държавните з</w:t>
            </w:r>
            <w:r w:rsidR="00B3418A"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 xml:space="preserve">релостни изпити от допуснатите – </w:t>
            </w: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%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20% до 39%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0,5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40% до 59%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60% до 84%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85% до 100%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Педагогическо взаимодействие с всички заинтересовани страни на местно и регионално равнище 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Училището не взаимодейства с всички заинтересовани страни на местно и регионално равнище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Училището взаимодейства с всички заинтересовани страни на местно и регионално равнище за повишаване на качеството на образованието.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Училището активно взаимодейства с всички заинтересовани страни на местно и регионално равнище за повишаване на качеството на образованието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Училището много активно участва в процеса на взаимодействие с всички заинтересовани страни на местно и регионално равнище за повишаване на качеството на образованието, за модернизиране на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материално-техническата база на училището и др.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lastRenderedPageBreak/>
              <w:t>26.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</w:t>
            </w:r>
            <w:proofErr w:type="spellStart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Област: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Реализация на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лицата,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придобили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професионална</w:t>
            </w:r>
          </w:p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квалификация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15</w:t>
            </w: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3.1.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Относителен дял на реализираните лица на пазара на труда по професията (една година след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Под 10%</w:t>
            </w:r>
            <w:r w:rsidR="00D526CE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10% до 39%</w:t>
            </w:r>
            <w:r w:rsidR="00D526CE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40% до 50%</w:t>
            </w:r>
            <w:r w:rsidR="00D526CE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50%</w:t>
            </w:r>
            <w:r w:rsidR="00D526CE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придобиването на</w:t>
            </w:r>
          </w:p>
        </w:tc>
        <w:tc>
          <w:tcPr>
            <w:tcW w:w="996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п</w:t>
            </w:r>
            <w:r w:rsidR="006F73FE"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рофесионалната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квалификация) от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общия брой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п</w:t>
            </w:r>
            <w:r w:rsidR="006F73FE"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ридобили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70047A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п</w:t>
            </w:r>
            <w:r w:rsidR="006F73FE"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рофесионална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70047A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 xml:space="preserve">квалификация – </w:t>
            </w:r>
            <w:r w:rsidR="006F73FE" w:rsidRPr="0070047A">
              <w:rPr>
                <w:rFonts w:ascii="Times New Roman" w:eastAsiaTheme="minorEastAsia" w:hAnsi="Times New Roman"/>
                <w:color w:val="FF0000"/>
                <w:lang w:eastAsia="bg-BG"/>
              </w:rPr>
              <w:t>%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</w:t>
            </w:r>
            <w:proofErr w:type="spellStart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="00D526C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3.2.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 xml:space="preserve">Относителен дял на придобилите професионална квалификация, </w:t>
            </w: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lastRenderedPageBreak/>
              <w:t>продължили в следваща степен на образование и/или степен на професионална квалификация, от общия брой придобили професионална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Под 10%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10%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lang w:eastAsia="bg-BG"/>
              </w:rPr>
              <w:t>до 39%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40% до 50%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50%</w:t>
            </w:r>
            <w:r w:rsidR="00B3418A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0C07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 xml:space="preserve">квалификация – </w:t>
            </w:r>
            <w:r w:rsidR="006F73FE"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%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</w:t>
            </w:r>
            <w:proofErr w:type="spellStart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="00B3418A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</w:t>
            </w: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1,0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2,0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3.</w:t>
            </w:r>
            <w:proofErr w:type="spellStart"/>
            <w:r w:rsidRPr="006F73FE">
              <w:rPr>
                <w:rFonts w:ascii="Times New Roman" w:eastAsiaTheme="minorEastAsia" w:hAnsi="Times New Roman"/>
                <w:lang w:eastAsia="bg-BG"/>
              </w:rPr>
              <w:t>3</w:t>
            </w:r>
            <w:proofErr w:type="spellEnd"/>
            <w:r w:rsidRPr="006F73FE"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Степен на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Не е осъществено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Под 50% от анкетираните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51% до 70% от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70% от анкетираните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у</w:t>
            </w:r>
            <w:r w:rsidR="006F73FE"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довлетвореност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проучване за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са удовлетворени от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анкетираните са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са удовлетворени от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на придобилите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степента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качеството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удовлетворени от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качеството на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п</w:t>
            </w:r>
            <w:r w:rsidR="006F73FE"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рофесионална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удовлетвореност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п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рофесионалната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качеството на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п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рофесионалната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квалификация от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придобилите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п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одготовка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професионалната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п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одготовка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качеството на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професионална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одготовка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п</w:t>
            </w:r>
            <w:r w:rsidR="006F73FE"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рофесионалната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квалификация от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 xml:space="preserve">подготовка – 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качеството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проучвания чрез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професионалната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анкети/интервюта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одготовка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и др. с най-малко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50% от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п</w:t>
            </w:r>
            <w:r w:rsidR="006F73FE"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ридобилите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професионална квалификация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</w:t>
            </w:r>
            <w:proofErr w:type="spellStart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3.4.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Степен на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Не е осъществено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Под 50% от анкетираните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51% до 70% от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70% от анкетираните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у</w:t>
            </w:r>
            <w:r w:rsidR="006F73FE"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довлетвореност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проучване за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работодатели са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анкетираните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работодатели са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на работодателите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степента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удовлетворени от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работодатели са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удовлетворени от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от знанията,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удовлетвореност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знанията, уменията и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удовлетворени от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знанията, уменията и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уменията и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работодателите от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компетентностите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знанията, уменията и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компетентностите на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к</w:t>
            </w:r>
            <w:r w:rsidR="006F73FE"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омпетентностите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знанията, уменията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п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ридобилите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компетентностите на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1403B4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п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ридобилите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на придобилите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и компетентностите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п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рофесионална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придобилите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1403B4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п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рофесионална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п</w:t>
            </w:r>
            <w:r w:rsidR="006F73FE"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рофесионална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 придобилите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квалификация и от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професионална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квалификация и от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квалификация и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професионална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пригодността им за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квалификация и от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пригодността им за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от пригодността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квалификация и от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З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аетост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пригодността им за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1403B4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з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аетост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 xml:space="preserve">им за заетост – 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пригодността им за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1403B4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з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аетост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проучвания чрез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B3418A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З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аетост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анкети/интервюта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и др.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</w:t>
            </w:r>
            <w:proofErr w:type="spellStart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 т.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3.5.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Степен на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Не е осъществено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Под 50% от анкетираните</w:t>
            </w:r>
          </w:p>
        </w:tc>
        <w:tc>
          <w:tcPr>
            <w:tcW w:w="28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От 51% до 70% от</w:t>
            </w: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Над 70% от анкетираните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1403B4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у</w:t>
            </w:r>
            <w:r w:rsidR="006F73FE"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довлетвореност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проучване за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работодатели са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анкетираните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работодатели са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на работодателите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степента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удовлетворени от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работодатели са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удовлетворени от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от партньорството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удовлетвореност на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партньорството с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удовлетворени от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партньорството с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1403B4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 xml:space="preserve">с институцията – 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работодателите от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1403B4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и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нституцията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партньорството с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1403B4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и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нституцията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проучвания чрез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lang w:eastAsia="bg-BG"/>
              </w:rPr>
              <w:t>партньорството с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1403B4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и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нституцията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анкети/интервюта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1403B4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  <w:r>
              <w:rPr>
                <w:rFonts w:ascii="Times New Roman" w:eastAsiaTheme="minorEastAsia" w:hAnsi="Times New Roman"/>
                <w:lang w:eastAsia="bg-BG"/>
              </w:rPr>
              <w:t>и</w:t>
            </w:r>
            <w:r w:rsidR="006F73FE" w:rsidRPr="006F73FE">
              <w:rPr>
                <w:rFonts w:ascii="Times New Roman" w:eastAsiaTheme="minorEastAsia" w:hAnsi="Times New Roman"/>
                <w:lang w:eastAsia="bg-BG"/>
              </w:rPr>
              <w:t>нституцията</w:t>
            </w:r>
            <w:r>
              <w:rPr>
                <w:rFonts w:ascii="Times New Roman" w:eastAsiaTheme="minorEastAsia" w:hAnsi="Times New Roman"/>
                <w:lang w:eastAsia="bg-BG"/>
              </w:rPr>
              <w:t>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и др. с най-малко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50% от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0C07FE" w:rsidRDefault="001403B4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у</w:t>
            </w:r>
            <w:r w:rsidR="006F73FE"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чилищните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</w:tr>
      <w:tr w:rsidR="006F73FE" w:rsidRPr="006F73FE" w:rsidTr="002C3278">
        <w:trPr>
          <w:gridBefore w:val="1"/>
          <w:wBefore w:w="40" w:type="dxa"/>
        </w:trPr>
        <w:tc>
          <w:tcPr>
            <w:tcW w:w="7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eastAsia="bg-BG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0C07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FF0000"/>
                <w:vertAlign w:val="superscript"/>
                <w:lang w:eastAsia="bg-BG"/>
              </w:rPr>
            </w:pPr>
            <w:r w:rsidRPr="000C07FE">
              <w:rPr>
                <w:rFonts w:ascii="Times New Roman" w:eastAsiaTheme="minorEastAsia" w:hAnsi="Times New Roman"/>
                <w:color w:val="FF0000"/>
                <w:lang w:eastAsia="bg-BG"/>
              </w:rPr>
              <w:t>партньори</w:t>
            </w:r>
            <w:r w:rsidRPr="000C07FE">
              <w:rPr>
                <w:rFonts w:ascii="Times New Roman" w:eastAsiaTheme="minorEastAsia" w:hAnsi="Times New Roman"/>
                <w:color w:val="FF0000"/>
                <w:vertAlign w:val="superscript"/>
                <w:lang w:eastAsia="bg-BG"/>
              </w:rPr>
              <w:t>4</w:t>
            </w:r>
          </w:p>
        </w:tc>
        <w:tc>
          <w:tcPr>
            <w:tcW w:w="9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</w:t>
            </w:r>
          </w:p>
        </w:tc>
        <w:tc>
          <w:tcPr>
            <w:tcW w:w="23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</w:t>
            </w:r>
            <w:proofErr w:type="spellStart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</w:t>
            </w:r>
            <w:proofErr w:type="spellEnd"/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 xml:space="preserve">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0,75 т.</w:t>
            </w:r>
          </w:p>
        </w:tc>
        <w:tc>
          <w:tcPr>
            <w:tcW w:w="28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1,5 т.</w:t>
            </w:r>
          </w:p>
        </w:tc>
        <w:tc>
          <w:tcPr>
            <w:tcW w:w="277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3FE" w:rsidRPr="006F73FE" w:rsidRDefault="006F73FE" w:rsidP="006F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bg-BG"/>
              </w:rPr>
            </w:pPr>
            <w:r w:rsidRPr="006F73FE">
              <w:rPr>
                <w:rFonts w:ascii="Times New Roman" w:eastAsiaTheme="minorEastAsia" w:hAnsi="Times New Roman"/>
                <w:b/>
                <w:bCs/>
                <w:lang w:eastAsia="bg-BG"/>
              </w:rPr>
              <w:t>3,0 т.</w:t>
            </w:r>
          </w:p>
        </w:tc>
      </w:tr>
    </w:tbl>
    <w:p w:rsidR="009D2F0F" w:rsidRPr="00CC2401" w:rsidRDefault="009D2F0F" w:rsidP="009D2F0F">
      <w:pPr>
        <w:autoSpaceDE w:val="0"/>
        <w:autoSpaceDN w:val="0"/>
        <w:adjustRightInd w:val="0"/>
        <w:spacing w:after="0" w:line="240" w:lineRule="auto"/>
        <w:ind w:right="3158"/>
        <w:jc w:val="both"/>
        <w:rPr>
          <w:rFonts w:ascii="Times New Roman" w:eastAsiaTheme="minorEastAsia" w:hAnsi="Times New Roman"/>
          <w:sz w:val="24"/>
          <w:szCs w:val="24"/>
          <w:lang w:eastAsia="bg-BG"/>
        </w:rPr>
      </w:pPr>
    </w:p>
    <w:p w:rsidR="00857F5B" w:rsidRPr="00CC2401" w:rsidRDefault="00857F5B" w:rsidP="00857F5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bg-BG"/>
        </w:rPr>
      </w:pPr>
    </w:p>
    <w:sectPr w:rsidR="00857F5B" w:rsidRPr="00CC2401" w:rsidSect="000142AB">
      <w:footerReference w:type="even" r:id="rId11"/>
      <w:footerReference w:type="default" r:id="rId12"/>
      <w:pgSz w:w="16837" w:h="11905" w:orient="landscape"/>
      <w:pgMar w:top="1134" w:right="1134" w:bottom="1134" w:left="1134" w:header="708" w:footer="708" w:gutter="0"/>
      <w:pgNumType w:start="0"/>
      <w:cols w:space="6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DD1" w:rsidRDefault="005B1DD1" w:rsidP="0059116B">
      <w:pPr>
        <w:spacing w:after="0" w:line="240" w:lineRule="auto"/>
      </w:pPr>
      <w:r>
        <w:separator/>
      </w:r>
    </w:p>
  </w:endnote>
  <w:endnote w:type="continuationSeparator" w:id="0">
    <w:p w:rsidR="005B1DD1" w:rsidRDefault="005B1DD1" w:rsidP="00591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eation serif">
    <w:altName w:val="Times New Roman"/>
    <w:charset w:val="00"/>
    <w:family w:val="roman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tarSymbol">
    <w:altName w:val="Times New Roman"/>
    <w:panose1 w:val="00000000000000000000"/>
    <w:charset w:val="02"/>
    <w:family w:val="auto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altName w:val="Arial Unicode MS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2AB" w:rsidRDefault="000142AB" w:rsidP="008A007D">
    <w:pPr>
      <w:pStyle w:val="ad"/>
      <w:framePr w:wrap="around" w:vAnchor="text" w:hAnchor="margin" w:xAlign="center" w:y="1"/>
      <w:rPr>
        <w:rStyle w:val="af4"/>
        <w:rFonts w:hint="eastAsia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0142AB" w:rsidRDefault="000142AB" w:rsidP="008A007D">
    <w:pPr>
      <w:pStyle w:val="ad"/>
      <w:ind w:right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81383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42AB" w:rsidRDefault="005B1DD1">
        <w:pPr>
          <w:pStyle w:val="ad"/>
          <w:jc w:val="center"/>
          <w:rPr>
            <w:rFonts w:hint="eastAsia"/>
          </w:rPr>
        </w:pPr>
        <w:r>
          <w:rPr>
            <w:rFonts w:hint="eastAsia"/>
            <w:noProof/>
            <w:lang w:eastAsia="en-US" w:bidi="ar-SA"/>
          </w:rPr>
        </w:r>
        <w:r>
          <w:rPr>
            <w:noProof/>
            <w:lang w:eastAsia="en-US" w:bidi="ar-SA"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2049" type="#_x0000_t110" style="width:430.5pt;height:4.3pt;visibility:visible;mso-left-percent:-10001;mso-top-percent:-10001;mso-position-horizontal:absolute;mso-position-horizontal-relative:char;mso-position-vertical:absolute;mso-position-vertical-relative:line;mso-left-percent:-10001;mso-top-percent:-10001" fillcolor="black">
              <w10:wrap type="none"/>
              <w10:anchorlock/>
            </v:shape>
          </w:pict>
        </w:r>
      </w:p>
      <w:p w:rsidR="000142AB" w:rsidRDefault="000142AB">
        <w:pPr>
          <w:pStyle w:val="ad"/>
          <w:jc w:val="center"/>
          <w:rPr>
            <w:rFonts w:hint="eastAsia"/>
          </w:rPr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9C7232">
          <w:rPr>
            <w:rFonts w:hint="eastAsia"/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0142AB" w:rsidRPr="00227201" w:rsidRDefault="000142AB" w:rsidP="0022720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DD1" w:rsidRDefault="005B1DD1" w:rsidP="0059116B">
      <w:pPr>
        <w:spacing w:after="0" w:line="240" w:lineRule="auto"/>
      </w:pPr>
      <w:r>
        <w:separator/>
      </w:r>
    </w:p>
  </w:footnote>
  <w:footnote w:type="continuationSeparator" w:id="0">
    <w:p w:rsidR="005B1DD1" w:rsidRDefault="005B1DD1" w:rsidP="00591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Libereation serif" w:hAnsi="Libereation serif" w:cs="Liberation Serif" w:hint="default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-"/>
      <w:lvlJc w:val="left"/>
      <w:pPr>
        <w:tabs>
          <w:tab w:val="num" w:pos="1365"/>
        </w:tabs>
        <w:ind w:left="1365" w:hanging="360"/>
      </w:pPr>
      <w:rPr>
        <w:rFonts w:ascii="StarSymbol" w:hAnsi="Star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473"/>
        </w:tabs>
        <w:ind w:left="473" w:hanging="360"/>
      </w:pPr>
      <w:rPr>
        <w:rFonts w:ascii="Symbol" w:hAnsi="Symbol" w:hint="default"/>
      </w:rPr>
    </w:lvl>
  </w:abstractNum>
  <w:abstractNum w:abstractNumId="6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/>
      </w:rPr>
    </w:lvl>
  </w:abstractNum>
  <w:abstractNum w:abstractNumId="8">
    <w:nsid w:val="0000000D"/>
    <w:multiLevelType w:val="single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9">
    <w:nsid w:val="0000000F"/>
    <w:multiLevelType w:val="multilevel"/>
    <w:tmpl w:val="DCDA2610"/>
    <w:name w:val="WW8Num15"/>
    <w:lvl w:ilvl="0">
      <w:start w:val="5"/>
      <w:numFmt w:val="none"/>
      <w:suff w:val="nothing"/>
      <w:lvlText w:val="3"/>
      <w:lvlJc w:val="left"/>
      <w:pPr>
        <w:tabs>
          <w:tab w:val="num" w:pos="0"/>
        </w:tabs>
        <w:ind w:left="360" w:hanging="360"/>
      </w:pPr>
      <w:rPr>
        <w:rFonts w:cs="Times New Roman" w:hint="default"/>
        <w:color w:val="auto"/>
      </w:rPr>
    </w:lvl>
    <w:lvl w:ilvl="1">
      <w:start w:val="2"/>
      <w:numFmt w:val="none"/>
      <w:suff w:val="nothing"/>
      <w:lvlText w:val="3.2."/>
      <w:lvlJc w:val="left"/>
      <w:pPr>
        <w:tabs>
          <w:tab w:val="num" w:pos="0"/>
        </w:tabs>
        <w:ind w:left="792" w:hanging="432"/>
      </w:pPr>
      <w:rPr>
        <w:rFonts w:cs="Times New Roman" w:hint="default"/>
        <w:color w:val="auto"/>
      </w:rPr>
    </w:lvl>
    <w:lvl w:ilvl="2">
      <w:start w:val="1"/>
      <w:numFmt w:val="decimal"/>
      <w:lvlText w:val="...%3"/>
      <w:lvlJc w:val="left"/>
      <w:pPr>
        <w:tabs>
          <w:tab w:val="num" w:pos="1440"/>
        </w:tabs>
        <w:ind w:left="1224" w:hanging="504"/>
      </w:pPr>
      <w:rPr>
        <w:rFonts w:cs="Times New Roman" w:hint="default"/>
        <w:color w:val="008080"/>
      </w:rPr>
    </w:lvl>
    <w:lvl w:ilvl="3">
      <w:start w:val="1"/>
      <w:numFmt w:val="decimal"/>
      <w:lvlText w:val=".....%4"/>
      <w:lvlJc w:val="left"/>
      <w:pPr>
        <w:tabs>
          <w:tab w:val="num" w:pos="2160"/>
        </w:tabs>
        <w:ind w:left="1728" w:hanging="648"/>
      </w:pPr>
      <w:rPr>
        <w:rFonts w:cs="Times New Roman" w:hint="default"/>
        <w:color w:val="008080"/>
      </w:rPr>
    </w:lvl>
    <w:lvl w:ilvl="4">
      <w:start w:val="1"/>
      <w:numFmt w:val="decimal"/>
      <w:lvlText w:val="....%5.."/>
      <w:lvlJc w:val="left"/>
      <w:pPr>
        <w:tabs>
          <w:tab w:val="num" w:pos="2520"/>
        </w:tabs>
        <w:ind w:left="2232" w:hanging="792"/>
      </w:pPr>
      <w:rPr>
        <w:rFonts w:cs="Times New Roman" w:hint="default"/>
        <w:color w:val="008080"/>
      </w:rPr>
    </w:lvl>
    <w:lvl w:ilvl="5">
      <w:start w:val="1"/>
      <w:numFmt w:val="decimal"/>
      <w:lvlText w:val="....%4.%5.%6..."/>
      <w:lvlJc w:val="left"/>
      <w:pPr>
        <w:tabs>
          <w:tab w:val="num" w:pos="3240"/>
        </w:tabs>
        <w:ind w:left="2736" w:hanging="936"/>
      </w:pPr>
      <w:rPr>
        <w:rFonts w:cs="Times New Roman" w:hint="default"/>
        <w:color w:val="008080"/>
      </w:rPr>
    </w:lvl>
    <w:lvl w:ilvl="6">
      <w:start w:val="1"/>
      <w:numFmt w:val="decimal"/>
      <w:lvlText w:val="....%4.%5.%6.%7..."/>
      <w:lvlJc w:val="left"/>
      <w:pPr>
        <w:tabs>
          <w:tab w:val="num" w:pos="3600"/>
        </w:tabs>
        <w:ind w:left="3240" w:hanging="1080"/>
      </w:pPr>
      <w:rPr>
        <w:rFonts w:cs="Times New Roman" w:hint="default"/>
        <w:color w:val="008080"/>
      </w:rPr>
    </w:lvl>
    <w:lvl w:ilvl="7">
      <w:start w:val="1"/>
      <w:numFmt w:val="decimal"/>
      <w:lvlText w:val="....%4.%5.%6.%7.%8..."/>
      <w:lvlJc w:val="left"/>
      <w:pPr>
        <w:tabs>
          <w:tab w:val="num" w:pos="4320"/>
        </w:tabs>
        <w:ind w:left="3744" w:hanging="1224"/>
      </w:pPr>
      <w:rPr>
        <w:rFonts w:cs="Times New Roman" w:hint="default"/>
        <w:color w:val="008080"/>
      </w:rPr>
    </w:lvl>
    <w:lvl w:ilvl="8">
      <w:start w:val="1"/>
      <w:numFmt w:val="decimal"/>
      <w:lvlText w:val="....%4.%5.%6.%7.%8.%9..."/>
      <w:lvlJc w:val="left"/>
      <w:pPr>
        <w:tabs>
          <w:tab w:val="num" w:pos="4680"/>
        </w:tabs>
        <w:ind w:left="4320" w:hanging="1440"/>
      </w:pPr>
      <w:rPr>
        <w:rFonts w:cs="Times New Roman" w:hint="default"/>
        <w:color w:val="008080"/>
      </w:rPr>
    </w:lvl>
  </w:abstractNum>
  <w:abstractNum w:abstractNumId="10">
    <w:nsid w:val="00000010"/>
    <w:multiLevelType w:val="multilevel"/>
    <w:tmpl w:val="00000010"/>
    <w:name w:val="WW8Num1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Symbol" w:hAnsi="Symbol" w:cs="Symbol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Symbol" w:hAnsi="Symbol" w:cs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Symbol" w:hAnsi="Symbol" w:cs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Symbol" w:hAnsi="Symbol" w:cs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Symbol" w:hAnsi="Symbol" w:cs="Symbo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Symbol" w:hAnsi="Symbol" w:cs="Symbo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Symbol" w:hAnsi="Symbol" w:cs="Symbol" w:hint="default"/>
      </w:rPr>
    </w:lvl>
  </w:abstractNum>
  <w:abstractNum w:abstractNumId="11">
    <w:nsid w:val="00000011"/>
    <w:multiLevelType w:val="single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</w:rPr>
    </w:lvl>
  </w:abstractNum>
  <w:abstractNum w:abstractNumId="12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00000014"/>
    <w:multiLevelType w:val="multilevel"/>
    <w:tmpl w:val="00000014"/>
    <w:name w:val="WW8Num2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5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6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color w:val="auto"/>
      </w:rPr>
    </w:lvl>
  </w:abstractNum>
  <w:abstractNum w:abstractNumId="17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324"/>
        </w:tabs>
        <w:ind w:left="324" w:hanging="360"/>
      </w:pPr>
      <w:rPr>
        <w:rFonts w:cs="Times New Roman" w:hint="default"/>
        <w:b w:val="0"/>
        <w:bCs w:val="0"/>
        <w:color w:val="auto"/>
      </w:rPr>
    </w:lvl>
  </w:abstractNum>
  <w:abstractNum w:abstractNumId="18">
    <w:nsid w:val="0EF46C17"/>
    <w:multiLevelType w:val="hybridMultilevel"/>
    <w:tmpl w:val="C36EEDEC"/>
    <w:lvl w:ilvl="0" w:tplc="71F4040A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010" w:hanging="360"/>
      </w:pPr>
    </w:lvl>
    <w:lvl w:ilvl="2" w:tplc="0402001B" w:tentative="1">
      <w:start w:val="1"/>
      <w:numFmt w:val="lowerRoman"/>
      <w:lvlText w:val="%3."/>
      <w:lvlJc w:val="right"/>
      <w:pPr>
        <w:ind w:left="2730" w:hanging="180"/>
      </w:pPr>
    </w:lvl>
    <w:lvl w:ilvl="3" w:tplc="0402000F" w:tentative="1">
      <w:start w:val="1"/>
      <w:numFmt w:val="decimal"/>
      <w:lvlText w:val="%4."/>
      <w:lvlJc w:val="left"/>
      <w:pPr>
        <w:ind w:left="3450" w:hanging="360"/>
      </w:pPr>
    </w:lvl>
    <w:lvl w:ilvl="4" w:tplc="04020019" w:tentative="1">
      <w:start w:val="1"/>
      <w:numFmt w:val="lowerLetter"/>
      <w:lvlText w:val="%5."/>
      <w:lvlJc w:val="left"/>
      <w:pPr>
        <w:ind w:left="4170" w:hanging="360"/>
      </w:pPr>
    </w:lvl>
    <w:lvl w:ilvl="5" w:tplc="0402001B" w:tentative="1">
      <w:start w:val="1"/>
      <w:numFmt w:val="lowerRoman"/>
      <w:lvlText w:val="%6."/>
      <w:lvlJc w:val="right"/>
      <w:pPr>
        <w:ind w:left="4890" w:hanging="180"/>
      </w:pPr>
    </w:lvl>
    <w:lvl w:ilvl="6" w:tplc="0402000F" w:tentative="1">
      <w:start w:val="1"/>
      <w:numFmt w:val="decimal"/>
      <w:lvlText w:val="%7."/>
      <w:lvlJc w:val="left"/>
      <w:pPr>
        <w:ind w:left="5610" w:hanging="360"/>
      </w:pPr>
    </w:lvl>
    <w:lvl w:ilvl="7" w:tplc="04020019" w:tentative="1">
      <w:start w:val="1"/>
      <w:numFmt w:val="lowerLetter"/>
      <w:lvlText w:val="%8."/>
      <w:lvlJc w:val="left"/>
      <w:pPr>
        <w:ind w:left="6330" w:hanging="360"/>
      </w:pPr>
    </w:lvl>
    <w:lvl w:ilvl="8" w:tplc="0402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9">
    <w:nsid w:val="12FE551F"/>
    <w:multiLevelType w:val="singleLevel"/>
    <w:tmpl w:val="B580930E"/>
    <w:lvl w:ilvl="0">
      <w:start w:val="1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0">
    <w:nsid w:val="195452CA"/>
    <w:multiLevelType w:val="hybridMultilevel"/>
    <w:tmpl w:val="27C87CA0"/>
    <w:lvl w:ilvl="0" w:tplc="EB5CCCB0">
      <w:start w:val="8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010" w:hanging="360"/>
      </w:pPr>
    </w:lvl>
    <w:lvl w:ilvl="2" w:tplc="0402001B" w:tentative="1">
      <w:start w:val="1"/>
      <w:numFmt w:val="lowerRoman"/>
      <w:lvlText w:val="%3."/>
      <w:lvlJc w:val="right"/>
      <w:pPr>
        <w:ind w:left="2730" w:hanging="180"/>
      </w:pPr>
    </w:lvl>
    <w:lvl w:ilvl="3" w:tplc="0402000F" w:tentative="1">
      <w:start w:val="1"/>
      <w:numFmt w:val="decimal"/>
      <w:lvlText w:val="%4."/>
      <w:lvlJc w:val="left"/>
      <w:pPr>
        <w:ind w:left="3450" w:hanging="360"/>
      </w:pPr>
    </w:lvl>
    <w:lvl w:ilvl="4" w:tplc="04020019" w:tentative="1">
      <w:start w:val="1"/>
      <w:numFmt w:val="lowerLetter"/>
      <w:lvlText w:val="%5."/>
      <w:lvlJc w:val="left"/>
      <w:pPr>
        <w:ind w:left="4170" w:hanging="360"/>
      </w:pPr>
    </w:lvl>
    <w:lvl w:ilvl="5" w:tplc="0402001B" w:tentative="1">
      <w:start w:val="1"/>
      <w:numFmt w:val="lowerRoman"/>
      <w:lvlText w:val="%6."/>
      <w:lvlJc w:val="right"/>
      <w:pPr>
        <w:ind w:left="4890" w:hanging="180"/>
      </w:pPr>
    </w:lvl>
    <w:lvl w:ilvl="6" w:tplc="0402000F" w:tentative="1">
      <w:start w:val="1"/>
      <w:numFmt w:val="decimal"/>
      <w:lvlText w:val="%7."/>
      <w:lvlJc w:val="left"/>
      <w:pPr>
        <w:ind w:left="5610" w:hanging="360"/>
      </w:pPr>
    </w:lvl>
    <w:lvl w:ilvl="7" w:tplc="04020019" w:tentative="1">
      <w:start w:val="1"/>
      <w:numFmt w:val="lowerLetter"/>
      <w:lvlText w:val="%8."/>
      <w:lvlJc w:val="left"/>
      <w:pPr>
        <w:ind w:left="6330" w:hanging="360"/>
      </w:pPr>
    </w:lvl>
    <w:lvl w:ilvl="8" w:tplc="0402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1">
    <w:nsid w:val="262B751A"/>
    <w:multiLevelType w:val="hybridMultilevel"/>
    <w:tmpl w:val="0C740724"/>
    <w:lvl w:ilvl="0" w:tplc="FBCEB166">
      <w:start w:val="1"/>
      <w:numFmt w:val="decimal"/>
      <w:lvlText w:val="%1."/>
      <w:lvlJc w:val="left"/>
      <w:pPr>
        <w:ind w:left="1526" w:hanging="360"/>
      </w:pPr>
      <w:rPr>
        <w:rFonts w:ascii="Calibri" w:hAnsi="Calibri" w:hint="default"/>
        <w:sz w:val="22"/>
      </w:rPr>
    </w:lvl>
    <w:lvl w:ilvl="1" w:tplc="04020019" w:tentative="1">
      <w:start w:val="1"/>
      <w:numFmt w:val="lowerLetter"/>
      <w:lvlText w:val="%2."/>
      <w:lvlJc w:val="left"/>
      <w:pPr>
        <w:ind w:left="2246" w:hanging="360"/>
      </w:pPr>
    </w:lvl>
    <w:lvl w:ilvl="2" w:tplc="0402001B" w:tentative="1">
      <w:start w:val="1"/>
      <w:numFmt w:val="lowerRoman"/>
      <w:lvlText w:val="%3."/>
      <w:lvlJc w:val="right"/>
      <w:pPr>
        <w:ind w:left="2966" w:hanging="180"/>
      </w:pPr>
    </w:lvl>
    <w:lvl w:ilvl="3" w:tplc="0402000F" w:tentative="1">
      <w:start w:val="1"/>
      <w:numFmt w:val="decimal"/>
      <w:lvlText w:val="%4."/>
      <w:lvlJc w:val="left"/>
      <w:pPr>
        <w:ind w:left="3686" w:hanging="360"/>
      </w:pPr>
    </w:lvl>
    <w:lvl w:ilvl="4" w:tplc="04020019" w:tentative="1">
      <w:start w:val="1"/>
      <w:numFmt w:val="lowerLetter"/>
      <w:lvlText w:val="%5."/>
      <w:lvlJc w:val="left"/>
      <w:pPr>
        <w:ind w:left="4406" w:hanging="360"/>
      </w:pPr>
    </w:lvl>
    <w:lvl w:ilvl="5" w:tplc="0402001B" w:tentative="1">
      <w:start w:val="1"/>
      <w:numFmt w:val="lowerRoman"/>
      <w:lvlText w:val="%6."/>
      <w:lvlJc w:val="right"/>
      <w:pPr>
        <w:ind w:left="5126" w:hanging="180"/>
      </w:pPr>
    </w:lvl>
    <w:lvl w:ilvl="6" w:tplc="0402000F" w:tentative="1">
      <w:start w:val="1"/>
      <w:numFmt w:val="decimal"/>
      <w:lvlText w:val="%7."/>
      <w:lvlJc w:val="left"/>
      <w:pPr>
        <w:ind w:left="5846" w:hanging="360"/>
      </w:pPr>
    </w:lvl>
    <w:lvl w:ilvl="7" w:tplc="04020019" w:tentative="1">
      <w:start w:val="1"/>
      <w:numFmt w:val="lowerLetter"/>
      <w:lvlText w:val="%8."/>
      <w:lvlJc w:val="left"/>
      <w:pPr>
        <w:ind w:left="6566" w:hanging="360"/>
      </w:pPr>
    </w:lvl>
    <w:lvl w:ilvl="8" w:tplc="0402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22">
    <w:nsid w:val="29317918"/>
    <w:multiLevelType w:val="hybridMultilevel"/>
    <w:tmpl w:val="64EC2F7E"/>
    <w:lvl w:ilvl="0" w:tplc="4DD2D066">
      <w:numFmt w:val="bullet"/>
      <w:lvlText w:val="-"/>
      <w:lvlJc w:val="left"/>
      <w:pPr>
        <w:ind w:left="638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23">
    <w:nsid w:val="2E5F38BD"/>
    <w:multiLevelType w:val="hybridMultilevel"/>
    <w:tmpl w:val="E5685954"/>
    <w:lvl w:ilvl="0" w:tplc="37C02E62">
      <w:start w:val="3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010" w:hanging="360"/>
      </w:pPr>
    </w:lvl>
    <w:lvl w:ilvl="2" w:tplc="0402001B" w:tentative="1">
      <w:start w:val="1"/>
      <w:numFmt w:val="lowerRoman"/>
      <w:lvlText w:val="%3."/>
      <w:lvlJc w:val="right"/>
      <w:pPr>
        <w:ind w:left="2730" w:hanging="180"/>
      </w:pPr>
    </w:lvl>
    <w:lvl w:ilvl="3" w:tplc="0402000F" w:tentative="1">
      <w:start w:val="1"/>
      <w:numFmt w:val="decimal"/>
      <w:lvlText w:val="%4."/>
      <w:lvlJc w:val="left"/>
      <w:pPr>
        <w:ind w:left="3450" w:hanging="360"/>
      </w:pPr>
    </w:lvl>
    <w:lvl w:ilvl="4" w:tplc="04020019" w:tentative="1">
      <w:start w:val="1"/>
      <w:numFmt w:val="lowerLetter"/>
      <w:lvlText w:val="%5."/>
      <w:lvlJc w:val="left"/>
      <w:pPr>
        <w:ind w:left="4170" w:hanging="360"/>
      </w:pPr>
    </w:lvl>
    <w:lvl w:ilvl="5" w:tplc="0402001B" w:tentative="1">
      <w:start w:val="1"/>
      <w:numFmt w:val="lowerRoman"/>
      <w:lvlText w:val="%6."/>
      <w:lvlJc w:val="right"/>
      <w:pPr>
        <w:ind w:left="4890" w:hanging="180"/>
      </w:pPr>
    </w:lvl>
    <w:lvl w:ilvl="6" w:tplc="0402000F" w:tentative="1">
      <w:start w:val="1"/>
      <w:numFmt w:val="decimal"/>
      <w:lvlText w:val="%7."/>
      <w:lvlJc w:val="left"/>
      <w:pPr>
        <w:ind w:left="5610" w:hanging="360"/>
      </w:pPr>
    </w:lvl>
    <w:lvl w:ilvl="7" w:tplc="04020019" w:tentative="1">
      <w:start w:val="1"/>
      <w:numFmt w:val="lowerLetter"/>
      <w:lvlText w:val="%8."/>
      <w:lvlJc w:val="left"/>
      <w:pPr>
        <w:ind w:left="6330" w:hanging="360"/>
      </w:pPr>
    </w:lvl>
    <w:lvl w:ilvl="8" w:tplc="0402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4">
    <w:nsid w:val="3C46788A"/>
    <w:multiLevelType w:val="hybridMultilevel"/>
    <w:tmpl w:val="2E10652E"/>
    <w:lvl w:ilvl="0" w:tplc="F46422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EEC16B6"/>
    <w:multiLevelType w:val="singleLevel"/>
    <w:tmpl w:val="1694810C"/>
    <w:lvl w:ilvl="0">
      <w:start w:val="4"/>
      <w:numFmt w:val="decimal"/>
      <w:lvlText w:val="(%1)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26">
    <w:nsid w:val="43735A12"/>
    <w:multiLevelType w:val="hybridMultilevel"/>
    <w:tmpl w:val="C2DA9614"/>
    <w:lvl w:ilvl="0" w:tplc="FFD081A8">
      <w:start w:val="1"/>
      <w:numFmt w:val="decimal"/>
      <w:lvlText w:val="%1."/>
      <w:lvlJc w:val="left"/>
      <w:pPr>
        <w:ind w:left="117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890" w:hanging="360"/>
      </w:pPr>
    </w:lvl>
    <w:lvl w:ilvl="2" w:tplc="0402001B" w:tentative="1">
      <w:start w:val="1"/>
      <w:numFmt w:val="lowerRoman"/>
      <w:lvlText w:val="%3."/>
      <w:lvlJc w:val="right"/>
      <w:pPr>
        <w:ind w:left="2610" w:hanging="180"/>
      </w:pPr>
    </w:lvl>
    <w:lvl w:ilvl="3" w:tplc="0402000F" w:tentative="1">
      <w:start w:val="1"/>
      <w:numFmt w:val="decimal"/>
      <w:lvlText w:val="%4."/>
      <w:lvlJc w:val="left"/>
      <w:pPr>
        <w:ind w:left="3330" w:hanging="360"/>
      </w:pPr>
    </w:lvl>
    <w:lvl w:ilvl="4" w:tplc="04020019" w:tentative="1">
      <w:start w:val="1"/>
      <w:numFmt w:val="lowerLetter"/>
      <w:lvlText w:val="%5."/>
      <w:lvlJc w:val="left"/>
      <w:pPr>
        <w:ind w:left="4050" w:hanging="360"/>
      </w:pPr>
    </w:lvl>
    <w:lvl w:ilvl="5" w:tplc="0402001B" w:tentative="1">
      <w:start w:val="1"/>
      <w:numFmt w:val="lowerRoman"/>
      <w:lvlText w:val="%6."/>
      <w:lvlJc w:val="right"/>
      <w:pPr>
        <w:ind w:left="4770" w:hanging="180"/>
      </w:pPr>
    </w:lvl>
    <w:lvl w:ilvl="6" w:tplc="0402000F" w:tentative="1">
      <w:start w:val="1"/>
      <w:numFmt w:val="decimal"/>
      <w:lvlText w:val="%7."/>
      <w:lvlJc w:val="left"/>
      <w:pPr>
        <w:ind w:left="5490" w:hanging="360"/>
      </w:pPr>
    </w:lvl>
    <w:lvl w:ilvl="7" w:tplc="04020019" w:tentative="1">
      <w:start w:val="1"/>
      <w:numFmt w:val="lowerLetter"/>
      <w:lvlText w:val="%8."/>
      <w:lvlJc w:val="left"/>
      <w:pPr>
        <w:ind w:left="6210" w:hanging="360"/>
      </w:pPr>
    </w:lvl>
    <w:lvl w:ilvl="8" w:tplc="0402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7">
    <w:nsid w:val="4E7C1E08"/>
    <w:multiLevelType w:val="hybridMultilevel"/>
    <w:tmpl w:val="3C281FF4"/>
    <w:lvl w:ilvl="0" w:tplc="42122C64">
      <w:start w:val="2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010" w:hanging="360"/>
      </w:pPr>
    </w:lvl>
    <w:lvl w:ilvl="2" w:tplc="0402001B" w:tentative="1">
      <w:start w:val="1"/>
      <w:numFmt w:val="lowerRoman"/>
      <w:lvlText w:val="%3."/>
      <w:lvlJc w:val="right"/>
      <w:pPr>
        <w:ind w:left="2730" w:hanging="180"/>
      </w:pPr>
    </w:lvl>
    <w:lvl w:ilvl="3" w:tplc="0402000F" w:tentative="1">
      <w:start w:val="1"/>
      <w:numFmt w:val="decimal"/>
      <w:lvlText w:val="%4."/>
      <w:lvlJc w:val="left"/>
      <w:pPr>
        <w:ind w:left="3450" w:hanging="360"/>
      </w:pPr>
    </w:lvl>
    <w:lvl w:ilvl="4" w:tplc="04020019" w:tentative="1">
      <w:start w:val="1"/>
      <w:numFmt w:val="lowerLetter"/>
      <w:lvlText w:val="%5."/>
      <w:lvlJc w:val="left"/>
      <w:pPr>
        <w:ind w:left="4170" w:hanging="360"/>
      </w:pPr>
    </w:lvl>
    <w:lvl w:ilvl="5" w:tplc="0402001B" w:tentative="1">
      <w:start w:val="1"/>
      <w:numFmt w:val="lowerRoman"/>
      <w:lvlText w:val="%6."/>
      <w:lvlJc w:val="right"/>
      <w:pPr>
        <w:ind w:left="4890" w:hanging="180"/>
      </w:pPr>
    </w:lvl>
    <w:lvl w:ilvl="6" w:tplc="0402000F" w:tentative="1">
      <w:start w:val="1"/>
      <w:numFmt w:val="decimal"/>
      <w:lvlText w:val="%7."/>
      <w:lvlJc w:val="left"/>
      <w:pPr>
        <w:ind w:left="5610" w:hanging="360"/>
      </w:pPr>
    </w:lvl>
    <w:lvl w:ilvl="7" w:tplc="04020019" w:tentative="1">
      <w:start w:val="1"/>
      <w:numFmt w:val="lowerLetter"/>
      <w:lvlText w:val="%8."/>
      <w:lvlJc w:val="left"/>
      <w:pPr>
        <w:ind w:left="6330" w:hanging="360"/>
      </w:pPr>
    </w:lvl>
    <w:lvl w:ilvl="8" w:tplc="0402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8">
    <w:nsid w:val="6C3D20FF"/>
    <w:multiLevelType w:val="hybridMultilevel"/>
    <w:tmpl w:val="878EE82A"/>
    <w:lvl w:ilvl="0" w:tplc="49326AF4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20" w:hanging="360"/>
      </w:pPr>
    </w:lvl>
    <w:lvl w:ilvl="2" w:tplc="0402001B" w:tentative="1">
      <w:start w:val="1"/>
      <w:numFmt w:val="lowerRoman"/>
      <w:lvlText w:val="%3."/>
      <w:lvlJc w:val="right"/>
      <w:pPr>
        <w:ind w:left="2340" w:hanging="180"/>
      </w:pPr>
    </w:lvl>
    <w:lvl w:ilvl="3" w:tplc="0402000F" w:tentative="1">
      <w:start w:val="1"/>
      <w:numFmt w:val="decimal"/>
      <w:lvlText w:val="%4."/>
      <w:lvlJc w:val="left"/>
      <w:pPr>
        <w:ind w:left="3060" w:hanging="360"/>
      </w:pPr>
    </w:lvl>
    <w:lvl w:ilvl="4" w:tplc="04020019" w:tentative="1">
      <w:start w:val="1"/>
      <w:numFmt w:val="lowerLetter"/>
      <w:lvlText w:val="%5."/>
      <w:lvlJc w:val="left"/>
      <w:pPr>
        <w:ind w:left="3780" w:hanging="360"/>
      </w:pPr>
    </w:lvl>
    <w:lvl w:ilvl="5" w:tplc="0402001B" w:tentative="1">
      <w:start w:val="1"/>
      <w:numFmt w:val="lowerRoman"/>
      <w:lvlText w:val="%6."/>
      <w:lvlJc w:val="right"/>
      <w:pPr>
        <w:ind w:left="4500" w:hanging="180"/>
      </w:pPr>
    </w:lvl>
    <w:lvl w:ilvl="6" w:tplc="0402000F" w:tentative="1">
      <w:start w:val="1"/>
      <w:numFmt w:val="decimal"/>
      <w:lvlText w:val="%7."/>
      <w:lvlJc w:val="left"/>
      <w:pPr>
        <w:ind w:left="5220" w:hanging="360"/>
      </w:pPr>
    </w:lvl>
    <w:lvl w:ilvl="7" w:tplc="04020019" w:tentative="1">
      <w:start w:val="1"/>
      <w:numFmt w:val="lowerLetter"/>
      <w:lvlText w:val="%8."/>
      <w:lvlJc w:val="left"/>
      <w:pPr>
        <w:ind w:left="5940" w:hanging="360"/>
      </w:pPr>
    </w:lvl>
    <w:lvl w:ilvl="8" w:tplc="040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6ED240D8"/>
    <w:multiLevelType w:val="hybridMultilevel"/>
    <w:tmpl w:val="7EC6E43E"/>
    <w:lvl w:ilvl="0" w:tplc="D04ED2EE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930DEB"/>
    <w:multiLevelType w:val="hybridMultilevel"/>
    <w:tmpl w:val="406CF0C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5"/>
  </w:num>
  <w:num w:numId="3">
    <w:abstractNumId w:val="19"/>
  </w:num>
  <w:num w:numId="4">
    <w:abstractNumId w:val="30"/>
  </w:num>
  <w:num w:numId="5">
    <w:abstractNumId w:val="22"/>
  </w:num>
  <w:num w:numId="6">
    <w:abstractNumId w:val="29"/>
  </w:num>
  <w:num w:numId="7">
    <w:abstractNumId w:val="18"/>
  </w:num>
  <w:num w:numId="8">
    <w:abstractNumId w:val="26"/>
  </w:num>
  <w:num w:numId="9">
    <w:abstractNumId w:val="23"/>
  </w:num>
  <w:num w:numId="10">
    <w:abstractNumId w:val="24"/>
  </w:num>
  <w:num w:numId="11">
    <w:abstractNumId w:val="28"/>
  </w:num>
  <w:num w:numId="12">
    <w:abstractNumId w:val="21"/>
  </w:num>
  <w:num w:numId="13">
    <w:abstractNumId w:val="27"/>
  </w:num>
  <w:num w:numId="14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437C"/>
    <w:rsid w:val="00000A9F"/>
    <w:rsid w:val="0000704D"/>
    <w:rsid w:val="000142AB"/>
    <w:rsid w:val="000313BE"/>
    <w:rsid w:val="00032B93"/>
    <w:rsid w:val="00033794"/>
    <w:rsid w:val="000434A2"/>
    <w:rsid w:val="00044BB2"/>
    <w:rsid w:val="0004538E"/>
    <w:rsid w:val="000462D0"/>
    <w:rsid w:val="00055A4D"/>
    <w:rsid w:val="000637CD"/>
    <w:rsid w:val="00076EC0"/>
    <w:rsid w:val="000814EF"/>
    <w:rsid w:val="000822A6"/>
    <w:rsid w:val="00094BC8"/>
    <w:rsid w:val="000A1F46"/>
    <w:rsid w:val="000B63E8"/>
    <w:rsid w:val="000C07FE"/>
    <w:rsid w:val="000C7491"/>
    <w:rsid w:val="000D1844"/>
    <w:rsid w:val="000D4869"/>
    <w:rsid w:val="000D61C1"/>
    <w:rsid w:val="000E7F76"/>
    <w:rsid w:val="000F76BB"/>
    <w:rsid w:val="00102628"/>
    <w:rsid w:val="0013116D"/>
    <w:rsid w:val="00136B19"/>
    <w:rsid w:val="00137C28"/>
    <w:rsid w:val="001403B4"/>
    <w:rsid w:val="00140A7C"/>
    <w:rsid w:val="00143EF2"/>
    <w:rsid w:val="001444C9"/>
    <w:rsid w:val="0018437C"/>
    <w:rsid w:val="001951DE"/>
    <w:rsid w:val="00195DB8"/>
    <w:rsid w:val="001B2780"/>
    <w:rsid w:val="001C14B4"/>
    <w:rsid w:val="001D4099"/>
    <w:rsid w:val="001E023A"/>
    <w:rsid w:val="001F1AFA"/>
    <w:rsid w:val="0021703A"/>
    <w:rsid w:val="002224D7"/>
    <w:rsid w:val="002265C7"/>
    <w:rsid w:val="00227201"/>
    <w:rsid w:val="00242347"/>
    <w:rsid w:val="002453CA"/>
    <w:rsid w:val="00252F58"/>
    <w:rsid w:val="002723BA"/>
    <w:rsid w:val="00291423"/>
    <w:rsid w:val="002A048E"/>
    <w:rsid w:val="002C3278"/>
    <w:rsid w:val="002C3DBB"/>
    <w:rsid w:val="002C7EE4"/>
    <w:rsid w:val="002D228E"/>
    <w:rsid w:val="003140F6"/>
    <w:rsid w:val="00337AE7"/>
    <w:rsid w:val="00340F0A"/>
    <w:rsid w:val="0034442F"/>
    <w:rsid w:val="00344A93"/>
    <w:rsid w:val="00345BEB"/>
    <w:rsid w:val="00352A9A"/>
    <w:rsid w:val="00356D4C"/>
    <w:rsid w:val="00365B99"/>
    <w:rsid w:val="00371CC3"/>
    <w:rsid w:val="00387212"/>
    <w:rsid w:val="00391FB1"/>
    <w:rsid w:val="003C45E4"/>
    <w:rsid w:val="003E63FD"/>
    <w:rsid w:val="003F4322"/>
    <w:rsid w:val="00401B24"/>
    <w:rsid w:val="00420273"/>
    <w:rsid w:val="00425290"/>
    <w:rsid w:val="00426AD1"/>
    <w:rsid w:val="00432535"/>
    <w:rsid w:val="00437A7D"/>
    <w:rsid w:val="00437E43"/>
    <w:rsid w:val="00462799"/>
    <w:rsid w:val="0047159E"/>
    <w:rsid w:val="00485C02"/>
    <w:rsid w:val="0049013C"/>
    <w:rsid w:val="004905D8"/>
    <w:rsid w:val="004927FA"/>
    <w:rsid w:val="004A5D60"/>
    <w:rsid w:val="004A660F"/>
    <w:rsid w:val="004A7118"/>
    <w:rsid w:val="004B3584"/>
    <w:rsid w:val="004C1A52"/>
    <w:rsid w:val="004C56AF"/>
    <w:rsid w:val="004E1EAA"/>
    <w:rsid w:val="004F0BE1"/>
    <w:rsid w:val="004F4D0E"/>
    <w:rsid w:val="00503166"/>
    <w:rsid w:val="00504D66"/>
    <w:rsid w:val="0051767F"/>
    <w:rsid w:val="00524A17"/>
    <w:rsid w:val="005414EF"/>
    <w:rsid w:val="00546A9A"/>
    <w:rsid w:val="0056253D"/>
    <w:rsid w:val="00567873"/>
    <w:rsid w:val="00571A40"/>
    <w:rsid w:val="005861FD"/>
    <w:rsid w:val="0059116B"/>
    <w:rsid w:val="005B1DD1"/>
    <w:rsid w:val="005B6FF2"/>
    <w:rsid w:val="005C7338"/>
    <w:rsid w:val="005F282A"/>
    <w:rsid w:val="005F3413"/>
    <w:rsid w:val="00605865"/>
    <w:rsid w:val="006075F4"/>
    <w:rsid w:val="006138E7"/>
    <w:rsid w:val="00626774"/>
    <w:rsid w:val="00630305"/>
    <w:rsid w:val="00630689"/>
    <w:rsid w:val="00630D4A"/>
    <w:rsid w:val="006368A8"/>
    <w:rsid w:val="006402D8"/>
    <w:rsid w:val="00640C26"/>
    <w:rsid w:val="00655B82"/>
    <w:rsid w:val="0067661E"/>
    <w:rsid w:val="00694FC2"/>
    <w:rsid w:val="006B5D06"/>
    <w:rsid w:val="006C617E"/>
    <w:rsid w:val="006C70A9"/>
    <w:rsid w:val="006D08AB"/>
    <w:rsid w:val="006D29D2"/>
    <w:rsid w:val="006D62BD"/>
    <w:rsid w:val="006F65E0"/>
    <w:rsid w:val="006F73FE"/>
    <w:rsid w:val="006F7764"/>
    <w:rsid w:val="006F787E"/>
    <w:rsid w:val="0070047A"/>
    <w:rsid w:val="0070796C"/>
    <w:rsid w:val="007111D7"/>
    <w:rsid w:val="0071314D"/>
    <w:rsid w:val="007174FB"/>
    <w:rsid w:val="007225B6"/>
    <w:rsid w:val="00727627"/>
    <w:rsid w:val="007309D8"/>
    <w:rsid w:val="00732E5E"/>
    <w:rsid w:val="0074269E"/>
    <w:rsid w:val="007751DB"/>
    <w:rsid w:val="00775460"/>
    <w:rsid w:val="00786AFA"/>
    <w:rsid w:val="007A03B1"/>
    <w:rsid w:val="007B7377"/>
    <w:rsid w:val="007C3555"/>
    <w:rsid w:val="007E5158"/>
    <w:rsid w:val="007E55BB"/>
    <w:rsid w:val="007F150C"/>
    <w:rsid w:val="007F18C7"/>
    <w:rsid w:val="007F3403"/>
    <w:rsid w:val="007F42EB"/>
    <w:rsid w:val="007F4388"/>
    <w:rsid w:val="007F4545"/>
    <w:rsid w:val="007F5820"/>
    <w:rsid w:val="00803DEF"/>
    <w:rsid w:val="00820C02"/>
    <w:rsid w:val="008210B9"/>
    <w:rsid w:val="0082620E"/>
    <w:rsid w:val="0084775B"/>
    <w:rsid w:val="00857F5B"/>
    <w:rsid w:val="0086077F"/>
    <w:rsid w:val="00861A98"/>
    <w:rsid w:val="00867914"/>
    <w:rsid w:val="00870613"/>
    <w:rsid w:val="0087292E"/>
    <w:rsid w:val="00873A73"/>
    <w:rsid w:val="008A007D"/>
    <w:rsid w:val="008A094A"/>
    <w:rsid w:val="008B37E2"/>
    <w:rsid w:val="008B3F42"/>
    <w:rsid w:val="008B69F9"/>
    <w:rsid w:val="008C10D4"/>
    <w:rsid w:val="008D4207"/>
    <w:rsid w:val="008D53DA"/>
    <w:rsid w:val="008F7732"/>
    <w:rsid w:val="008F798E"/>
    <w:rsid w:val="00906445"/>
    <w:rsid w:val="0092259F"/>
    <w:rsid w:val="00936525"/>
    <w:rsid w:val="00942CB4"/>
    <w:rsid w:val="0094627F"/>
    <w:rsid w:val="00947D64"/>
    <w:rsid w:val="0095126D"/>
    <w:rsid w:val="009635B9"/>
    <w:rsid w:val="009911D8"/>
    <w:rsid w:val="00991683"/>
    <w:rsid w:val="009A2C6F"/>
    <w:rsid w:val="009C520A"/>
    <w:rsid w:val="009C7009"/>
    <w:rsid w:val="009C7232"/>
    <w:rsid w:val="009D2F0F"/>
    <w:rsid w:val="009F2026"/>
    <w:rsid w:val="00A0173D"/>
    <w:rsid w:val="00A13B24"/>
    <w:rsid w:val="00A17E75"/>
    <w:rsid w:val="00A20134"/>
    <w:rsid w:val="00A34C0F"/>
    <w:rsid w:val="00A405F8"/>
    <w:rsid w:val="00A42799"/>
    <w:rsid w:val="00A570C7"/>
    <w:rsid w:val="00A62A18"/>
    <w:rsid w:val="00A70D17"/>
    <w:rsid w:val="00A8077B"/>
    <w:rsid w:val="00A94990"/>
    <w:rsid w:val="00AA261D"/>
    <w:rsid w:val="00AA5DD6"/>
    <w:rsid w:val="00AA7FDC"/>
    <w:rsid w:val="00AC256C"/>
    <w:rsid w:val="00AC5738"/>
    <w:rsid w:val="00AC6032"/>
    <w:rsid w:val="00AE2CEB"/>
    <w:rsid w:val="00AE3D23"/>
    <w:rsid w:val="00B217A2"/>
    <w:rsid w:val="00B3418A"/>
    <w:rsid w:val="00B4261F"/>
    <w:rsid w:val="00B43767"/>
    <w:rsid w:val="00B45765"/>
    <w:rsid w:val="00B45C5E"/>
    <w:rsid w:val="00B63643"/>
    <w:rsid w:val="00B91637"/>
    <w:rsid w:val="00B95680"/>
    <w:rsid w:val="00BA125A"/>
    <w:rsid w:val="00BC7255"/>
    <w:rsid w:val="00BE294F"/>
    <w:rsid w:val="00BE649A"/>
    <w:rsid w:val="00BF23A0"/>
    <w:rsid w:val="00C01F65"/>
    <w:rsid w:val="00C514CC"/>
    <w:rsid w:val="00C66B73"/>
    <w:rsid w:val="00C80465"/>
    <w:rsid w:val="00C84253"/>
    <w:rsid w:val="00C85B04"/>
    <w:rsid w:val="00CA4D11"/>
    <w:rsid w:val="00CB1A38"/>
    <w:rsid w:val="00CB29E4"/>
    <w:rsid w:val="00CB58B3"/>
    <w:rsid w:val="00CC2401"/>
    <w:rsid w:val="00CC29AB"/>
    <w:rsid w:val="00CE7668"/>
    <w:rsid w:val="00CE784A"/>
    <w:rsid w:val="00CF08A4"/>
    <w:rsid w:val="00D01ECD"/>
    <w:rsid w:val="00D05405"/>
    <w:rsid w:val="00D05B86"/>
    <w:rsid w:val="00D43BFC"/>
    <w:rsid w:val="00D445FA"/>
    <w:rsid w:val="00D476AA"/>
    <w:rsid w:val="00D5189D"/>
    <w:rsid w:val="00D526CE"/>
    <w:rsid w:val="00D638E3"/>
    <w:rsid w:val="00D65FF9"/>
    <w:rsid w:val="00D736A1"/>
    <w:rsid w:val="00D84294"/>
    <w:rsid w:val="00DA0AE3"/>
    <w:rsid w:val="00DA1132"/>
    <w:rsid w:val="00DC05BB"/>
    <w:rsid w:val="00DC5F17"/>
    <w:rsid w:val="00DD5C79"/>
    <w:rsid w:val="00DE25CE"/>
    <w:rsid w:val="00DE4E28"/>
    <w:rsid w:val="00DE4EE3"/>
    <w:rsid w:val="00DF379B"/>
    <w:rsid w:val="00E02FD0"/>
    <w:rsid w:val="00E06A86"/>
    <w:rsid w:val="00E12B7A"/>
    <w:rsid w:val="00E32FA2"/>
    <w:rsid w:val="00E34D17"/>
    <w:rsid w:val="00E3700D"/>
    <w:rsid w:val="00E72527"/>
    <w:rsid w:val="00E9230E"/>
    <w:rsid w:val="00E949F7"/>
    <w:rsid w:val="00EA5B2E"/>
    <w:rsid w:val="00EA6D2E"/>
    <w:rsid w:val="00EB4E27"/>
    <w:rsid w:val="00EC5001"/>
    <w:rsid w:val="00ED12B2"/>
    <w:rsid w:val="00F00565"/>
    <w:rsid w:val="00F0605D"/>
    <w:rsid w:val="00F1598C"/>
    <w:rsid w:val="00F32770"/>
    <w:rsid w:val="00F3695B"/>
    <w:rsid w:val="00F60DF1"/>
    <w:rsid w:val="00F77B22"/>
    <w:rsid w:val="00F90F53"/>
    <w:rsid w:val="00F9404E"/>
    <w:rsid w:val="00FA77DF"/>
    <w:rsid w:val="00FD422E"/>
    <w:rsid w:val="00FE111B"/>
    <w:rsid w:val="00FE1B73"/>
    <w:rsid w:val="00FF1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9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9A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A5D6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Heading"/>
    <w:next w:val="a0"/>
    <w:link w:val="20"/>
    <w:uiPriority w:val="99"/>
    <w:qFormat/>
    <w:rsid w:val="004A5D60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Heading"/>
    <w:next w:val="a0"/>
    <w:link w:val="30"/>
    <w:uiPriority w:val="99"/>
    <w:qFormat/>
    <w:rsid w:val="004A5D60"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4A5D60"/>
    <w:pPr>
      <w:keepNext/>
      <w:widowControl w:val="0"/>
      <w:suppressAutoHyphens/>
      <w:spacing w:before="240" w:after="60" w:line="240" w:lineRule="auto"/>
      <w:outlineLvl w:val="3"/>
    </w:pPr>
    <w:rPr>
      <w:rFonts w:ascii="Times New Roman" w:eastAsia="SimSun" w:hAnsi="Times New Roman"/>
      <w:b/>
      <w:bCs/>
      <w:kern w:val="1"/>
      <w:sz w:val="28"/>
      <w:szCs w:val="28"/>
      <w:lang w:val="en-US" w:eastAsia="zh-CN" w:bidi="hi-IN"/>
    </w:rPr>
  </w:style>
  <w:style w:type="paragraph" w:styleId="5">
    <w:name w:val="heading 5"/>
    <w:basedOn w:val="a"/>
    <w:next w:val="a"/>
    <w:link w:val="50"/>
    <w:uiPriority w:val="99"/>
    <w:qFormat/>
    <w:rsid w:val="004A5D60"/>
    <w:pPr>
      <w:widowControl w:val="0"/>
      <w:suppressAutoHyphens/>
      <w:spacing w:before="240" w:after="60" w:line="240" w:lineRule="auto"/>
      <w:outlineLvl w:val="4"/>
    </w:pPr>
    <w:rPr>
      <w:rFonts w:ascii="Liberation Serif" w:eastAsia="SimSun" w:hAnsi="Liberation Serif" w:cs="Mangal"/>
      <w:b/>
      <w:bCs/>
      <w:i/>
      <w:iCs/>
      <w:kern w:val="1"/>
      <w:sz w:val="26"/>
      <w:szCs w:val="26"/>
      <w:lang w:val="en-US" w:eastAsia="zh-CN" w:bidi="hi-IN"/>
    </w:rPr>
  </w:style>
  <w:style w:type="paragraph" w:styleId="6">
    <w:name w:val="heading 6"/>
    <w:basedOn w:val="a"/>
    <w:next w:val="a"/>
    <w:link w:val="60"/>
    <w:unhideWhenUsed/>
    <w:qFormat/>
    <w:rsid w:val="00942CB4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8">
    <w:name w:val="heading 8"/>
    <w:basedOn w:val="a"/>
    <w:next w:val="a"/>
    <w:link w:val="80"/>
    <w:uiPriority w:val="99"/>
    <w:qFormat/>
    <w:rsid w:val="00942CB4"/>
    <w:pPr>
      <w:spacing w:before="240" w:after="60" w:line="240" w:lineRule="auto"/>
      <w:outlineLvl w:val="7"/>
    </w:pPr>
    <w:rPr>
      <w:i/>
      <w:sz w:val="24"/>
      <w:szCs w:val="20"/>
      <w:lang w:eastAsia="bg-BG"/>
    </w:rPr>
  </w:style>
  <w:style w:type="paragraph" w:styleId="9">
    <w:name w:val="heading 9"/>
    <w:basedOn w:val="a"/>
    <w:next w:val="a"/>
    <w:link w:val="90"/>
    <w:uiPriority w:val="99"/>
    <w:qFormat/>
    <w:rsid w:val="00942CB4"/>
    <w:pPr>
      <w:spacing w:before="240" w:after="60" w:line="240" w:lineRule="auto"/>
      <w:outlineLvl w:val="8"/>
    </w:pPr>
    <w:rPr>
      <w:rFonts w:ascii="Cambria" w:hAnsi="Cambria"/>
      <w:szCs w:val="20"/>
      <w:lang w:eastAsia="bg-BG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лавие 1 Знак"/>
    <w:basedOn w:val="a1"/>
    <w:link w:val="1"/>
    <w:uiPriority w:val="99"/>
    <w:rsid w:val="004A5D60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лавие 2 Знак"/>
    <w:basedOn w:val="a1"/>
    <w:link w:val="2"/>
    <w:uiPriority w:val="99"/>
    <w:rsid w:val="004A5D60"/>
    <w:rPr>
      <w:rFonts w:ascii="Liberation Sans" w:eastAsia="Microsoft YaHei" w:hAnsi="Liberation Sans" w:cs="Mangal"/>
      <w:b/>
      <w:bCs/>
      <w:kern w:val="1"/>
      <w:sz w:val="32"/>
      <w:szCs w:val="32"/>
      <w:lang w:val="en-US" w:eastAsia="zh-CN" w:bidi="hi-IN"/>
    </w:rPr>
  </w:style>
  <w:style w:type="character" w:customStyle="1" w:styleId="30">
    <w:name w:val="Заглавие 3 Знак"/>
    <w:basedOn w:val="a1"/>
    <w:link w:val="3"/>
    <w:uiPriority w:val="99"/>
    <w:rsid w:val="004A5D60"/>
    <w:rPr>
      <w:rFonts w:ascii="Liberation Sans" w:eastAsia="Microsoft YaHei" w:hAnsi="Liberation Sans" w:cs="Mangal"/>
      <w:b/>
      <w:bCs/>
      <w:kern w:val="1"/>
      <w:sz w:val="28"/>
      <w:szCs w:val="28"/>
      <w:lang w:val="en-US" w:eastAsia="zh-CN" w:bidi="hi-IN"/>
    </w:rPr>
  </w:style>
  <w:style w:type="character" w:customStyle="1" w:styleId="40">
    <w:name w:val="Заглавие 4 Знак"/>
    <w:basedOn w:val="a1"/>
    <w:link w:val="4"/>
    <w:uiPriority w:val="99"/>
    <w:rsid w:val="004A5D60"/>
    <w:rPr>
      <w:rFonts w:ascii="Times New Roman" w:eastAsia="SimSun" w:hAnsi="Times New Roman"/>
      <w:b/>
      <w:bCs/>
      <w:kern w:val="1"/>
      <w:sz w:val="28"/>
      <w:szCs w:val="28"/>
      <w:lang w:val="en-US" w:eastAsia="zh-CN" w:bidi="hi-IN"/>
    </w:rPr>
  </w:style>
  <w:style w:type="character" w:customStyle="1" w:styleId="50">
    <w:name w:val="Заглавие 5 Знак"/>
    <w:basedOn w:val="a1"/>
    <w:link w:val="5"/>
    <w:uiPriority w:val="99"/>
    <w:rsid w:val="004A5D60"/>
    <w:rPr>
      <w:rFonts w:ascii="Liberation Serif" w:eastAsia="SimSun" w:hAnsi="Liberation Serif" w:cs="Mangal"/>
      <w:b/>
      <w:bCs/>
      <w:i/>
      <w:iCs/>
      <w:kern w:val="1"/>
      <w:sz w:val="26"/>
      <w:szCs w:val="26"/>
      <w:lang w:val="en-US" w:eastAsia="zh-CN" w:bidi="hi-IN"/>
    </w:rPr>
  </w:style>
  <w:style w:type="numbering" w:customStyle="1" w:styleId="NoList1">
    <w:name w:val="No List1"/>
    <w:next w:val="a3"/>
    <w:semiHidden/>
    <w:rsid w:val="004A5D60"/>
  </w:style>
  <w:style w:type="character" w:customStyle="1" w:styleId="WW8Num1z0">
    <w:name w:val="WW8Num1z0"/>
    <w:rsid w:val="004A5D60"/>
  </w:style>
  <w:style w:type="character" w:customStyle="1" w:styleId="WW8Num1z1">
    <w:name w:val="WW8Num1z1"/>
    <w:rsid w:val="004A5D60"/>
  </w:style>
  <w:style w:type="character" w:customStyle="1" w:styleId="WW8Num1z2">
    <w:name w:val="WW8Num1z2"/>
    <w:rsid w:val="004A5D60"/>
  </w:style>
  <w:style w:type="character" w:customStyle="1" w:styleId="WW8Num1z3">
    <w:name w:val="WW8Num1z3"/>
    <w:rsid w:val="004A5D60"/>
  </w:style>
  <w:style w:type="character" w:customStyle="1" w:styleId="WW8Num1z4">
    <w:name w:val="WW8Num1z4"/>
    <w:rsid w:val="004A5D60"/>
  </w:style>
  <w:style w:type="character" w:customStyle="1" w:styleId="WW8Num1z5">
    <w:name w:val="WW8Num1z5"/>
    <w:rsid w:val="004A5D60"/>
  </w:style>
  <w:style w:type="character" w:customStyle="1" w:styleId="WW8Num1z6">
    <w:name w:val="WW8Num1z6"/>
    <w:rsid w:val="004A5D60"/>
  </w:style>
  <w:style w:type="character" w:customStyle="1" w:styleId="WW8Num1z7">
    <w:name w:val="WW8Num1z7"/>
    <w:rsid w:val="004A5D60"/>
  </w:style>
  <w:style w:type="character" w:customStyle="1" w:styleId="WW8Num1z8">
    <w:name w:val="WW8Num1z8"/>
    <w:rsid w:val="004A5D60"/>
  </w:style>
  <w:style w:type="character" w:customStyle="1" w:styleId="WW8Num2z0">
    <w:name w:val="WW8Num2z0"/>
    <w:rsid w:val="004A5D60"/>
    <w:rPr>
      <w:rFonts w:ascii="Libereation serif" w:hAnsi="Libereation serif" w:cs="Liberation Serif" w:hint="default"/>
    </w:rPr>
  </w:style>
  <w:style w:type="character" w:customStyle="1" w:styleId="WW8Num2z1">
    <w:name w:val="WW8Num2z1"/>
    <w:rsid w:val="004A5D60"/>
  </w:style>
  <w:style w:type="character" w:customStyle="1" w:styleId="WW8Num2z2">
    <w:name w:val="WW8Num2z2"/>
    <w:rsid w:val="004A5D60"/>
  </w:style>
  <w:style w:type="character" w:customStyle="1" w:styleId="WW8Num2z3">
    <w:name w:val="WW8Num2z3"/>
    <w:rsid w:val="004A5D60"/>
  </w:style>
  <w:style w:type="character" w:customStyle="1" w:styleId="WW8Num2z4">
    <w:name w:val="WW8Num2z4"/>
    <w:rsid w:val="004A5D60"/>
  </w:style>
  <w:style w:type="character" w:customStyle="1" w:styleId="WW8Num2z5">
    <w:name w:val="WW8Num2z5"/>
    <w:rsid w:val="004A5D60"/>
  </w:style>
  <w:style w:type="character" w:customStyle="1" w:styleId="WW8Num2z6">
    <w:name w:val="WW8Num2z6"/>
    <w:rsid w:val="004A5D60"/>
  </w:style>
  <w:style w:type="character" w:customStyle="1" w:styleId="WW8Num2z7">
    <w:name w:val="WW8Num2z7"/>
    <w:rsid w:val="004A5D60"/>
  </w:style>
  <w:style w:type="character" w:customStyle="1" w:styleId="WW8Num2z8">
    <w:name w:val="WW8Num2z8"/>
    <w:rsid w:val="004A5D60"/>
  </w:style>
  <w:style w:type="character" w:customStyle="1" w:styleId="WW8Num3z0">
    <w:name w:val="WW8Num3z0"/>
    <w:rsid w:val="004A5D60"/>
    <w:rPr>
      <w:rFonts w:ascii="Libereation serif" w:hAnsi="Libereation serif" w:cs="Liberation Serif" w:hint="default"/>
    </w:rPr>
  </w:style>
  <w:style w:type="character" w:customStyle="1" w:styleId="WW8Num4z0">
    <w:name w:val="WW8Num4z0"/>
    <w:rsid w:val="004A5D60"/>
    <w:rPr>
      <w:rFonts w:ascii="Symbol" w:hAnsi="Symbol" w:cs="Mangal" w:hint="default"/>
      <w:lang w:val="bg-BG"/>
    </w:rPr>
  </w:style>
  <w:style w:type="character" w:customStyle="1" w:styleId="WW8Num4z1">
    <w:name w:val="WW8Num4z1"/>
    <w:rsid w:val="004A5D60"/>
  </w:style>
  <w:style w:type="character" w:customStyle="1" w:styleId="WW8Num4z2">
    <w:name w:val="WW8Num4z2"/>
    <w:rsid w:val="004A5D60"/>
  </w:style>
  <w:style w:type="character" w:customStyle="1" w:styleId="WW8Num4z3">
    <w:name w:val="WW8Num4z3"/>
    <w:rsid w:val="004A5D60"/>
  </w:style>
  <w:style w:type="character" w:customStyle="1" w:styleId="WW8Num4z4">
    <w:name w:val="WW8Num4z4"/>
    <w:rsid w:val="004A5D60"/>
  </w:style>
  <w:style w:type="character" w:customStyle="1" w:styleId="WW8Num4z5">
    <w:name w:val="WW8Num4z5"/>
    <w:rsid w:val="004A5D60"/>
  </w:style>
  <w:style w:type="character" w:customStyle="1" w:styleId="WW8Num4z6">
    <w:name w:val="WW8Num4z6"/>
    <w:rsid w:val="004A5D60"/>
    <w:rPr>
      <w:rFonts w:cs="Liberation Serif"/>
    </w:rPr>
  </w:style>
  <w:style w:type="character" w:customStyle="1" w:styleId="WW8Num4z7">
    <w:name w:val="WW8Num4z7"/>
    <w:rsid w:val="004A5D60"/>
  </w:style>
  <w:style w:type="character" w:customStyle="1" w:styleId="WW8Num4z8">
    <w:name w:val="WW8Num4z8"/>
    <w:rsid w:val="004A5D60"/>
  </w:style>
  <w:style w:type="character" w:customStyle="1" w:styleId="WW8Num5z0">
    <w:name w:val="WW8Num5z0"/>
    <w:rsid w:val="004A5D60"/>
    <w:rPr>
      <w:rFonts w:hint="default"/>
    </w:rPr>
  </w:style>
  <w:style w:type="character" w:customStyle="1" w:styleId="WW8Num6z0">
    <w:name w:val="WW8Num6z0"/>
    <w:rsid w:val="004A5D60"/>
    <w:rPr>
      <w:rFonts w:ascii="Symbol" w:hAnsi="Symbol" w:cs="Mangal" w:hint="default"/>
      <w:lang w:val="bg-BG"/>
    </w:rPr>
  </w:style>
  <w:style w:type="character" w:customStyle="1" w:styleId="WW8Num6z1">
    <w:name w:val="WW8Num6z1"/>
    <w:rsid w:val="004A5D60"/>
  </w:style>
  <w:style w:type="character" w:customStyle="1" w:styleId="WW8Num6z2">
    <w:name w:val="WW8Num6z2"/>
    <w:rsid w:val="004A5D60"/>
  </w:style>
  <w:style w:type="character" w:customStyle="1" w:styleId="WW8Num6z3">
    <w:name w:val="WW8Num6z3"/>
    <w:rsid w:val="004A5D60"/>
  </w:style>
  <w:style w:type="character" w:customStyle="1" w:styleId="WW8Num6z4">
    <w:name w:val="WW8Num6z4"/>
    <w:rsid w:val="004A5D60"/>
  </w:style>
  <w:style w:type="character" w:customStyle="1" w:styleId="WW8Num6z5">
    <w:name w:val="WW8Num6z5"/>
    <w:rsid w:val="004A5D60"/>
  </w:style>
  <w:style w:type="character" w:customStyle="1" w:styleId="WW8Num6z6">
    <w:name w:val="WW8Num6z6"/>
    <w:rsid w:val="004A5D60"/>
    <w:rPr>
      <w:rFonts w:cs="Liberation Serif"/>
    </w:rPr>
  </w:style>
  <w:style w:type="character" w:customStyle="1" w:styleId="WW8Num6z7">
    <w:name w:val="WW8Num6z7"/>
    <w:rsid w:val="004A5D60"/>
  </w:style>
  <w:style w:type="character" w:customStyle="1" w:styleId="WW8Num6z8">
    <w:name w:val="WW8Num6z8"/>
    <w:rsid w:val="004A5D60"/>
  </w:style>
  <w:style w:type="character" w:customStyle="1" w:styleId="WW8Num3z1">
    <w:name w:val="WW8Num3z1"/>
    <w:rsid w:val="004A5D60"/>
    <w:rPr>
      <w:rFonts w:ascii="Courier New" w:hAnsi="Courier New" w:cs="Courier New" w:hint="default"/>
    </w:rPr>
  </w:style>
  <w:style w:type="character" w:customStyle="1" w:styleId="WW8Num3z2">
    <w:name w:val="WW8Num3z2"/>
    <w:rsid w:val="004A5D60"/>
    <w:rPr>
      <w:rFonts w:ascii="Wingdings" w:hAnsi="Wingdings" w:cs="Wingdings" w:hint="default"/>
    </w:rPr>
  </w:style>
  <w:style w:type="character" w:customStyle="1" w:styleId="WW8Num3z3">
    <w:name w:val="WW8Num3z3"/>
    <w:rsid w:val="004A5D60"/>
    <w:rPr>
      <w:rFonts w:ascii="Symbol" w:hAnsi="Symbol" w:cs="Symbol" w:hint="default"/>
    </w:rPr>
  </w:style>
  <w:style w:type="character" w:customStyle="1" w:styleId="WW8Num5z1">
    <w:name w:val="WW8Num5z1"/>
    <w:rsid w:val="004A5D60"/>
    <w:rPr>
      <w:rFonts w:ascii="Courier New" w:hAnsi="Courier New" w:cs="Courier New" w:hint="default"/>
    </w:rPr>
  </w:style>
  <w:style w:type="character" w:customStyle="1" w:styleId="WW8Num5z2">
    <w:name w:val="WW8Num5z2"/>
    <w:rsid w:val="004A5D60"/>
    <w:rPr>
      <w:rFonts w:ascii="Wingdings" w:hAnsi="Wingdings" w:cs="Wingdings" w:hint="default"/>
    </w:rPr>
  </w:style>
  <w:style w:type="character" w:customStyle="1" w:styleId="WW8Num5z3">
    <w:name w:val="WW8Num5z3"/>
    <w:rsid w:val="004A5D60"/>
    <w:rPr>
      <w:rFonts w:ascii="Symbol" w:hAnsi="Symbol" w:cs="Symbol" w:hint="default"/>
    </w:rPr>
  </w:style>
  <w:style w:type="character" w:customStyle="1" w:styleId="WW8Num7z0">
    <w:name w:val="WW8Num7z0"/>
    <w:rsid w:val="004A5D60"/>
    <w:rPr>
      <w:rFonts w:ascii="Liberation Serif" w:eastAsia="SimSun" w:hAnsi="Liberation Serif" w:cs="Liberation Serif" w:hint="default"/>
    </w:rPr>
  </w:style>
  <w:style w:type="character" w:customStyle="1" w:styleId="WW8Num7z1">
    <w:name w:val="WW8Num7z1"/>
    <w:rsid w:val="004A5D60"/>
    <w:rPr>
      <w:rFonts w:ascii="Courier New" w:hAnsi="Courier New" w:cs="Courier New" w:hint="default"/>
    </w:rPr>
  </w:style>
  <w:style w:type="character" w:customStyle="1" w:styleId="WW8Num7z2">
    <w:name w:val="WW8Num7z2"/>
    <w:rsid w:val="004A5D60"/>
    <w:rPr>
      <w:rFonts w:ascii="Wingdings" w:hAnsi="Wingdings" w:cs="Wingdings" w:hint="default"/>
    </w:rPr>
  </w:style>
  <w:style w:type="character" w:customStyle="1" w:styleId="WW8Num7z3">
    <w:name w:val="WW8Num7z3"/>
    <w:rsid w:val="004A5D60"/>
    <w:rPr>
      <w:rFonts w:ascii="Symbol" w:hAnsi="Symbol" w:cs="Symbol" w:hint="default"/>
    </w:rPr>
  </w:style>
  <w:style w:type="character" w:customStyle="1" w:styleId="WW8Num8z0">
    <w:name w:val="WW8Num8z0"/>
    <w:rsid w:val="004A5D60"/>
    <w:rPr>
      <w:rFonts w:hint="default"/>
      <w:b/>
      <w:bCs/>
      <w:lang w:val="bg-BG"/>
    </w:rPr>
  </w:style>
  <w:style w:type="character" w:customStyle="1" w:styleId="WW8Num8z1">
    <w:name w:val="WW8Num8z1"/>
    <w:rsid w:val="004A5D60"/>
  </w:style>
  <w:style w:type="character" w:customStyle="1" w:styleId="WW8Num8z2">
    <w:name w:val="WW8Num8z2"/>
    <w:rsid w:val="004A5D60"/>
  </w:style>
  <w:style w:type="character" w:customStyle="1" w:styleId="WW8Num8z3">
    <w:name w:val="WW8Num8z3"/>
    <w:rsid w:val="004A5D60"/>
  </w:style>
  <w:style w:type="character" w:customStyle="1" w:styleId="WW8Num8z4">
    <w:name w:val="WW8Num8z4"/>
    <w:rsid w:val="004A5D60"/>
  </w:style>
  <w:style w:type="character" w:customStyle="1" w:styleId="WW8Num8z5">
    <w:name w:val="WW8Num8z5"/>
    <w:rsid w:val="004A5D60"/>
  </w:style>
  <w:style w:type="character" w:customStyle="1" w:styleId="WW8Num8z6">
    <w:name w:val="WW8Num8z6"/>
    <w:rsid w:val="004A5D60"/>
  </w:style>
  <w:style w:type="character" w:customStyle="1" w:styleId="WW8Num8z7">
    <w:name w:val="WW8Num8z7"/>
    <w:rsid w:val="004A5D60"/>
  </w:style>
  <w:style w:type="character" w:customStyle="1" w:styleId="WW8Num8z8">
    <w:name w:val="WW8Num8z8"/>
    <w:rsid w:val="004A5D60"/>
  </w:style>
  <w:style w:type="character" w:customStyle="1" w:styleId="WW8Num9z0">
    <w:name w:val="WW8Num9z0"/>
    <w:rsid w:val="004A5D60"/>
    <w:rPr>
      <w:rFonts w:ascii="Libereation serif" w:eastAsia="SimSun" w:hAnsi="Libereation serif" w:cs="Liberation Serif" w:hint="default"/>
    </w:rPr>
  </w:style>
  <w:style w:type="character" w:customStyle="1" w:styleId="WW8Num9z1">
    <w:name w:val="WW8Num9z1"/>
    <w:rsid w:val="004A5D60"/>
    <w:rPr>
      <w:rFonts w:ascii="Courier New" w:hAnsi="Courier New" w:cs="Courier New" w:hint="default"/>
    </w:rPr>
  </w:style>
  <w:style w:type="character" w:customStyle="1" w:styleId="WW8Num9z2">
    <w:name w:val="WW8Num9z2"/>
    <w:rsid w:val="004A5D60"/>
    <w:rPr>
      <w:rFonts w:ascii="Wingdings" w:hAnsi="Wingdings" w:cs="Wingdings" w:hint="default"/>
    </w:rPr>
  </w:style>
  <w:style w:type="character" w:customStyle="1" w:styleId="WW8Num9z3">
    <w:name w:val="WW8Num9z3"/>
    <w:rsid w:val="004A5D60"/>
    <w:rPr>
      <w:rFonts w:ascii="Symbol" w:hAnsi="Symbol" w:cs="Symbol" w:hint="default"/>
    </w:rPr>
  </w:style>
  <w:style w:type="character" w:customStyle="1" w:styleId="WW8Num10z0">
    <w:name w:val="WW8Num10z0"/>
    <w:rsid w:val="004A5D60"/>
    <w:rPr>
      <w:rFonts w:hint="default"/>
    </w:rPr>
  </w:style>
  <w:style w:type="character" w:customStyle="1" w:styleId="WW8Num10z1">
    <w:name w:val="WW8Num10z1"/>
    <w:rsid w:val="004A5D60"/>
  </w:style>
  <w:style w:type="character" w:customStyle="1" w:styleId="WW8Num10z2">
    <w:name w:val="WW8Num10z2"/>
    <w:rsid w:val="004A5D60"/>
  </w:style>
  <w:style w:type="character" w:customStyle="1" w:styleId="WW8Num10z3">
    <w:name w:val="WW8Num10z3"/>
    <w:rsid w:val="004A5D60"/>
  </w:style>
  <w:style w:type="character" w:customStyle="1" w:styleId="WW8Num10z4">
    <w:name w:val="WW8Num10z4"/>
    <w:rsid w:val="004A5D60"/>
  </w:style>
  <w:style w:type="character" w:customStyle="1" w:styleId="WW8Num10z5">
    <w:name w:val="WW8Num10z5"/>
    <w:rsid w:val="004A5D60"/>
  </w:style>
  <w:style w:type="character" w:customStyle="1" w:styleId="WW8Num10z6">
    <w:name w:val="WW8Num10z6"/>
    <w:rsid w:val="004A5D60"/>
  </w:style>
  <w:style w:type="character" w:customStyle="1" w:styleId="WW8Num10z7">
    <w:name w:val="WW8Num10z7"/>
    <w:rsid w:val="004A5D60"/>
  </w:style>
  <w:style w:type="character" w:customStyle="1" w:styleId="WW8Num10z8">
    <w:name w:val="WW8Num10z8"/>
    <w:rsid w:val="004A5D60"/>
  </w:style>
  <w:style w:type="character" w:customStyle="1" w:styleId="WW8Num11z0">
    <w:name w:val="WW8Num11z0"/>
    <w:rsid w:val="004A5D60"/>
    <w:rPr>
      <w:rFonts w:hint="default"/>
    </w:rPr>
  </w:style>
  <w:style w:type="character" w:customStyle="1" w:styleId="WW8Num11z1">
    <w:name w:val="WW8Num11z1"/>
    <w:rsid w:val="004A5D60"/>
  </w:style>
  <w:style w:type="character" w:customStyle="1" w:styleId="WW8Num11z2">
    <w:name w:val="WW8Num11z2"/>
    <w:rsid w:val="004A5D60"/>
  </w:style>
  <w:style w:type="character" w:customStyle="1" w:styleId="WW8Num11z3">
    <w:name w:val="WW8Num11z3"/>
    <w:rsid w:val="004A5D60"/>
  </w:style>
  <w:style w:type="character" w:customStyle="1" w:styleId="WW8Num11z4">
    <w:name w:val="WW8Num11z4"/>
    <w:rsid w:val="004A5D60"/>
  </w:style>
  <w:style w:type="character" w:customStyle="1" w:styleId="WW8Num11z5">
    <w:name w:val="WW8Num11z5"/>
    <w:rsid w:val="004A5D60"/>
  </w:style>
  <w:style w:type="character" w:customStyle="1" w:styleId="WW8Num11z6">
    <w:name w:val="WW8Num11z6"/>
    <w:rsid w:val="004A5D60"/>
  </w:style>
  <w:style w:type="character" w:customStyle="1" w:styleId="WW8Num11z7">
    <w:name w:val="WW8Num11z7"/>
    <w:rsid w:val="004A5D60"/>
  </w:style>
  <w:style w:type="character" w:customStyle="1" w:styleId="WW8Num11z8">
    <w:name w:val="WW8Num11z8"/>
    <w:rsid w:val="004A5D60"/>
  </w:style>
  <w:style w:type="character" w:customStyle="1" w:styleId="WW8Num12z0">
    <w:name w:val="WW8Num12z0"/>
    <w:rsid w:val="004A5D60"/>
    <w:rPr>
      <w:rFonts w:ascii="Liberation Serif" w:eastAsia="SimSun" w:hAnsi="Liberation Serif" w:cs="Mangal" w:hint="default"/>
      <w:shd w:val="clear" w:color="auto" w:fill="FFFF00"/>
      <w:lang w:val="bg-BG"/>
    </w:rPr>
  </w:style>
  <w:style w:type="character" w:customStyle="1" w:styleId="WW8Num12z1">
    <w:name w:val="WW8Num12z1"/>
    <w:rsid w:val="004A5D60"/>
    <w:rPr>
      <w:rFonts w:ascii="Courier New" w:hAnsi="Courier New" w:cs="Courier New" w:hint="default"/>
    </w:rPr>
  </w:style>
  <w:style w:type="character" w:customStyle="1" w:styleId="WW8Num12z2">
    <w:name w:val="WW8Num12z2"/>
    <w:rsid w:val="004A5D60"/>
    <w:rPr>
      <w:rFonts w:ascii="Wingdings" w:hAnsi="Wingdings" w:cs="Wingdings" w:hint="default"/>
    </w:rPr>
  </w:style>
  <w:style w:type="character" w:customStyle="1" w:styleId="WW8Num12z3">
    <w:name w:val="WW8Num12z3"/>
    <w:rsid w:val="004A5D60"/>
    <w:rPr>
      <w:rFonts w:ascii="Symbol" w:hAnsi="Symbol" w:cs="Symbol" w:hint="default"/>
    </w:rPr>
  </w:style>
  <w:style w:type="character" w:customStyle="1" w:styleId="WW8Num13z0">
    <w:name w:val="WW8Num13z0"/>
    <w:uiPriority w:val="99"/>
    <w:rsid w:val="004A5D60"/>
    <w:rPr>
      <w:rFonts w:hint="default"/>
    </w:rPr>
  </w:style>
  <w:style w:type="character" w:customStyle="1" w:styleId="WW8Num13z1">
    <w:name w:val="WW8Num13z1"/>
    <w:rsid w:val="004A5D60"/>
  </w:style>
  <w:style w:type="character" w:customStyle="1" w:styleId="WW8Num13z2">
    <w:name w:val="WW8Num13z2"/>
    <w:rsid w:val="004A5D60"/>
  </w:style>
  <w:style w:type="character" w:customStyle="1" w:styleId="WW8Num13z3">
    <w:name w:val="WW8Num13z3"/>
    <w:rsid w:val="004A5D60"/>
  </w:style>
  <w:style w:type="character" w:customStyle="1" w:styleId="WW8Num13z4">
    <w:name w:val="WW8Num13z4"/>
    <w:rsid w:val="004A5D60"/>
  </w:style>
  <w:style w:type="character" w:customStyle="1" w:styleId="WW8Num13z5">
    <w:name w:val="WW8Num13z5"/>
    <w:rsid w:val="004A5D60"/>
  </w:style>
  <w:style w:type="character" w:customStyle="1" w:styleId="WW8Num13z6">
    <w:name w:val="WW8Num13z6"/>
    <w:rsid w:val="004A5D60"/>
  </w:style>
  <w:style w:type="character" w:customStyle="1" w:styleId="WW8Num13z7">
    <w:name w:val="WW8Num13z7"/>
    <w:rsid w:val="004A5D60"/>
  </w:style>
  <w:style w:type="character" w:customStyle="1" w:styleId="WW8Num13z8">
    <w:name w:val="WW8Num13z8"/>
    <w:rsid w:val="004A5D60"/>
  </w:style>
  <w:style w:type="character" w:customStyle="1" w:styleId="WW8Num14z0">
    <w:name w:val="WW8Num14z0"/>
    <w:rsid w:val="004A5D60"/>
    <w:rPr>
      <w:rFonts w:ascii="Liberation Serif" w:eastAsia="SimSun" w:hAnsi="Liberation Serif" w:cs="Mangal" w:hint="default"/>
    </w:rPr>
  </w:style>
  <w:style w:type="character" w:customStyle="1" w:styleId="WW8Num14z1">
    <w:name w:val="WW8Num14z1"/>
    <w:rsid w:val="004A5D60"/>
    <w:rPr>
      <w:rFonts w:ascii="Courier New" w:hAnsi="Courier New" w:cs="Courier New" w:hint="default"/>
    </w:rPr>
  </w:style>
  <w:style w:type="character" w:customStyle="1" w:styleId="WW8Num14z2">
    <w:name w:val="WW8Num14z2"/>
    <w:rsid w:val="004A5D60"/>
    <w:rPr>
      <w:rFonts w:ascii="Wingdings" w:hAnsi="Wingdings" w:cs="Wingdings" w:hint="default"/>
    </w:rPr>
  </w:style>
  <w:style w:type="character" w:customStyle="1" w:styleId="WW8Num14z3">
    <w:name w:val="WW8Num14z3"/>
    <w:rsid w:val="004A5D60"/>
    <w:rPr>
      <w:rFonts w:ascii="Symbol" w:hAnsi="Symbol" w:cs="Symbol" w:hint="default"/>
    </w:rPr>
  </w:style>
  <w:style w:type="character" w:customStyle="1" w:styleId="WW8Num15z0">
    <w:name w:val="WW8Num15z0"/>
    <w:rsid w:val="004A5D60"/>
    <w:rPr>
      <w:rFonts w:ascii="Symbol" w:eastAsia="SimSun" w:hAnsi="Symbol" w:cs="Mangal" w:hint="default"/>
      <w:lang w:val="bg-BG"/>
    </w:rPr>
  </w:style>
  <w:style w:type="character" w:customStyle="1" w:styleId="WW8Num15z1">
    <w:name w:val="WW8Num15z1"/>
    <w:rsid w:val="004A5D60"/>
    <w:rPr>
      <w:rFonts w:ascii="Courier New" w:hAnsi="Courier New" w:cs="Courier New" w:hint="default"/>
    </w:rPr>
  </w:style>
  <w:style w:type="character" w:customStyle="1" w:styleId="WW8Num15z2">
    <w:name w:val="WW8Num15z2"/>
    <w:rsid w:val="004A5D60"/>
    <w:rPr>
      <w:rFonts w:ascii="Wingdings" w:hAnsi="Wingdings" w:cs="Wingdings" w:hint="default"/>
    </w:rPr>
  </w:style>
  <w:style w:type="character" w:customStyle="1" w:styleId="WW8Num15z3">
    <w:name w:val="WW8Num15z3"/>
    <w:rsid w:val="004A5D60"/>
    <w:rPr>
      <w:rFonts w:ascii="Symbol" w:hAnsi="Symbol" w:cs="Symbol" w:hint="default"/>
    </w:rPr>
  </w:style>
  <w:style w:type="character" w:styleId="a4">
    <w:name w:val="Hyperlink"/>
    <w:uiPriority w:val="99"/>
    <w:rsid w:val="004A5D60"/>
    <w:rPr>
      <w:color w:val="000080"/>
      <w:u w:val="single"/>
    </w:rPr>
  </w:style>
  <w:style w:type="character" w:styleId="a5">
    <w:name w:val="Strong"/>
    <w:uiPriority w:val="99"/>
    <w:qFormat/>
    <w:rsid w:val="004A5D60"/>
    <w:rPr>
      <w:b/>
      <w:bCs/>
    </w:rPr>
  </w:style>
  <w:style w:type="character" w:customStyle="1" w:styleId="NumberingSymbols">
    <w:name w:val="Numbering Symbols"/>
    <w:uiPriority w:val="99"/>
    <w:rsid w:val="004A5D60"/>
  </w:style>
  <w:style w:type="character" w:customStyle="1" w:styleId="legaldocreference">
    <w:name w:val="legaldocreference"/>
    <w:rsid w:val="004A5D60"/>
  </w:style>
  <w:style w:type="character" w:customStyle="1" w:styleId="newdocreference">
    <w:name w:val="newdocreference"/>
    <w:uiPriority w:val="99"/>
    <w:rsid w:val="004A5D60"/>
  </w:style>
  <w:style w:type="character" w:customStyle="1" w:styleId="samedocreference">
    <w:name w:val="samedocreference"/>
    <w:rsid w:val="004A5D60"/>
  </w:style>
  <w:style w:type="character" w:customStyle="1" w:styleId="HeaderChar">
    <w:name w:val="Header Char"/>
    <w:uiPriority w:val="99"/>
    <w:rsid w:val="004A5D60"/>
    <w:rPr>
      <w:rFonts w:ascii="Liberation Serif" w:hAnsi="Liberation Serif" w:cs="Mangal"/>
      <w:kern w:val="1"/>
      <w:sz w:val="24"/>
      <w:szCs w:val="21"/>
      <w:lang w:eastAsia="zh-CN" w:bidi="hi-IN"/>
    </w:rPr>
  </w:style>
  <w:style w:type="character" w:customStyle="1" w:styleId="a6">
    <w:name w:val="Водачи"/>
    <w:rsid w:val="004A5D60"/>
    <w:rPr>
      <w:rFonts w:ascii="OpenSymbol" w:eastAsia="OpenSymbol" w:hAnsi="OpenSymbol" w:cs="OpenSymbol"/>
    </w:rPr>
  </w:style>
  <w:style w:type="paragraph" w:customStyle="1" w:styleId="11">
    <w:name w:val="Заглавие1"/>
    <w:basedOn w:val="Heading"/>
    <w:next w:val="a0"/>
    <w:rsid w:val="004A5D60"/>
    <w:pPr>
      <w:jc w:val="center"/>
    </w:pPr>
    <w:rPr>
      <w:b/>
      <w:bCs/>
      <w:sz w:val="56"/>
      <w:szCs w:val="56"/>
    </w:rPr>
  </w:style>
  <w:style w:type="paragraph" w:styleId="a0">
    <w:name w:val="Body Text"/>
    <w:basedOn w:val="a"/>
    <w:link w:val="a7"/>
    <w:uiPriority w:val="99"/>
    <w:rsid w:val="004A5D60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character" w:customStyle="1" w:styleId="a7">
    <w:name w:val="Основен текст Знак"/>
    <w:basedOn w:val="a1"/>
    <w:link w:val="a0"/>
    <w:uiPriority w:val="99"/>
    <w:rsid w:val="004A5D60"/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paragraph" w:styleId="a8">
    <w:name w:val="List"/>
    <w:basedOn w:val="a0"/>
    <w:uiPriority w:val="99"/>
    <w:rsid w:val="004A5D60"/>
  </w:style>
  <w:style w:type="paragraph" w:styleId="a9">
    <w:name w:val="caption"/>
    <w:basedOn w:val="a"/>
    <w:uiPriority w:val="99"/>
    <w:qFormat/>
    <w:rsid w:val="004A5D60"/>
    <w:pPr>
      <w:widowControl w:val="0"/>
      <w:suppressLineNumbers/>
      <w:suppressAutoHyphens/>
      <w:spacing w:before="120" w:after="120" w:line="240" w:lineRule="auto"/>
    </w:pPr>
    <w:rPr>
      <w:rFonts w:ascii="Liberation Serif" w:eastAsia="SimSun" w:hAnsi="Liberation Serif" w:cs="Mangal"/>
      <w:i/>
      <w:iCs/>
      <w:kern w:val="1"/>
      <w:sz w:val="24"/>
      <w:szCs w:val="24"/>
      <w:lang w:val="en-US" w:eastAsia="zh-CN" w:bidi="hi-IN"/>
    </w:rPr>
  </w:style>
  <w:style w:type="paragraph" w:customStyle="1" w:styleId="aa">
    <w:name w:val="Указател"/>
    <w:basedOn w:val="a"/>
    <w:rsid w:val="004A5D60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paragraph" w:customStyle="1" w:styleId="Heading">
    <w:name w:val="Heading"/>
    <w:basedOn w:val="a"/>
    <w:next w:val="a0"/>
    <w:uiPriority w:val="99"/>
    <w:rsid w:val="004A5D60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kern w:val="1"/>
      <w:sz w:val="28"/>
      <w:szCs w:val="28"/>
      <w:lang w:val="en-US" w:eastAsia="zh-CN" w:bidi="hi-IN"/>
    </w:rPr>
  </w:style>
  <w:style w:type="paragraph" w:customStyle="1" w:styleId="Index">
    <w:name w:val="Index"/>
    <w:basedOn w:val="a"/>
    <w:uiPriority w:val="99"/>
    <w:rsid w:val="004A5D60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paragraph" w:customStyle="1" w:styleId="Quotations">
    <w:name w:val="Quotations"/>
    <w:basedOn w:val="a"/>
    <w:rsid w:val="004A5D60"/>
    <w:pPr>
      <w:widowControl w:val="0"/>
      <w:suppressAutoHyphens/>
      <w:spacing w:after="283" w:line="240" w:lineRule="auto"/>
      <w:ind w:left="567" w:right="567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paragraph" w:styleId="ab">
    <w:name w:val="Subtitle"/>
    <w:basedOn w:val="Heading"/>
    <w:next w:val="a0"/>
    <w:link w:val="ac"/>
    <w:uiPriority w:val="11"/>
    <w:qFormat/>
    <w:rsid w:val="004A5D60"/>
    <w:pPr>
      <w:spacing w:before="60"/>
      <w:jc w:val="center"/>
    </w:pPr>
    <w:rPr>
      <w:sz w:val="36"/>
      <w:szCs w:val="36"/>
    </w:rPr>
  </w:style>
  <w:style w:type="character" w:customStyle="1" w:styleId="ac">
    <w:name w:val="Подзаглавие Знак"/>
    <w:basedOn w:val="a1"/>
    <w:link w:val="ab"/>
    <w:uiPriority w:val="11"/>
    <w:rsid w:val="004A5D60"/>
    <w:rPr>
      <w:rFonts w:ascii="Liberation Sans" w:eastAsia="Microsoft YaHei" w:hAnsi="Liberation Sans" w:cs="Mangal"/>
      <w:kern w:val="1"/>
      <w:sz w:val="36"/>
      <w:szCs w:val="36"/>
      <w:lang w:val="en-US" w:eastAsia="zh-CN" w:bidi="hi-IN"/>
    </w:rPr>
  </w:style>
  <w:style w:type="paragraph" w:styleId="ad">
    <w:name w:val="footer"/>
    <w:basedOn w:val="a"/>
    <w:link w:val="ae"/>
    <w:uiPriority w:val="99"/>
    <w:rsid w:val="004A5D60"/>
    <w:pPr>
      <w:widowControl w:val="0"/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character" w:customStyle="1" w:styleId="ae">
    <w:name w:val="Долен колонтитул Знак"/>
    <w:basedOn w:val="a1"/>
    <w:link w:val="ad"/>
    <w:uiPriority w:val="99"/>
    <w:rsid w:val="004A5D60"/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paragraph" w:styleId="af">
    <w:name w:val="List Paragraph"/>
    <w:basedOn w:val="a"/>
    <w:uiPriority w:val="99"/>
    <w:qFormat/>
    <w:rsid w:val="004A5D60"/>
    <w:pPr>
      <w:spacing w:before="100" w:after="100" w:line="240" w:lineRule="auto"/>
    </w:pPr>
    <w:rPr>
      <w:rFonts w:ascii="Times New Roman" w:eastAsia="Times New Roman" w:hAnsi="Times New Roman"/>
      <w:kern w:val="1"/>
      <w:sz w:val="24"/>
      <w:szCs w:val="24"/>
      <w:lang w:val="en-US" w:eastAsia="zh-CN"/>
    </w:rPr>
  </w:style>
  <w:style w:type="paragraph" w:styleId="af0">
    <w:name w:val="header"/>
    <w:basedOn w:val="a"/>
    <w:link w:val="af1"/>
    <w:uiPriority w:val="99"/>
    <w:rsid w:val="004A5D60"/>
    <w:pPr>
      <w:widowControl w:val="0"/>
      <w:tabs>
        <w:tab w:val="center" w:pos="4680"/>
        <w:tab w:val="right" w:pos="9360"/>
      </w:tabs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1"/>
      <w:lang w:val="en-US" w:eastAsia="zh-CN" w:bidi="hi-IN"/>
    </w:rPr>
  </w:style>
  <w:style w:type="character" w:customStyle="1" w:styleId="af1">
    <w:name w:val="Горен колонтитул Знак"/>
    <w:basedOn w:val="a1"/>
    <w:link w:val="af0"/>
    <w:uiPriority w:val="99"/>
    <w:rsid w:val="004A5D60"/>
    <w:rPr>
      <w:rFonts w:ascii="Liberation Serif" w:eastAsia="SimSun" w:hAnsi="Liberation Serif" w:cs="Mangal"/>
      <w:kern w:val="1"/>
      <w:sz w:val="24"/>
      <w:szCs w:val="21"/>
      <w:lang w:val="en-US" w:eastAsia="zh-CN" w:bidi="hi-IN"/>
    </w:rPr>
  </w:style>
  <w:style w:type="paragraph" w:customStyle="1" w:styleId="TableContents">
    <w:name w:val="Table Contents"/>
    <w:basedOn w:val="a"/>
    <w:rsid w:val="004A5D60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paragraph" w:customStyle="1" w:styleId="TableHeading">
    <w:name w:val="Table Heading"/>
    <w:basedOn w:val="TableContents"/>
    <w:rsid w:val="004A5D60"/>
    <w:pPr>
      <w:jc w:val="center"/>
    </w:pPr>
    <w:rPr>
      <w:b/>
      <w:bCs/>
    </w:rPr>
  </w:style>
  <w:style w:type="paragraph" w:styleId="af2">
    <w:name w:val="Title"/>
    <w:basedOn w:val="Heading"/>
    <w:next w:val="a0"/>
    <w:link w:val="af3"/>
    <w:uiPriority w:val="10"/>
    <w:qFormat/>
    <w:rsid w:val="004A5D60"/>
    <w:pPr>
      <w:jc w:val="center"/>
    </w:pPr>
    <w:rPr>
      <w:b/>
      <w:bCs/>
      <w:sz w:val="56"/>
      <w:szCs w:val="56"/>
    </w:rPr>
  </w:style>
  <w:style w:type="character" w:customStyle="1" w:styleId="af3">
    <w:name w:val="Заглавие Знак"/>
    <w:basedOn w:val="a1"/>
    <w:link w:val="af2"/>
    <w:uiPriority w:val="10"/>
    <w:rsid w:val="004A5D60"/>
    <w:rPr>
      <w:rFonts w:ascii="Liberation Sans" w:eastAsia="Microsoft YaHei" w:hAnsi="Liberation Sans" w:cs="Mangal"/>
      <w:b/>
      <w:bCs/>
      <w:kern w:val="1"/>
      <w:sz w:val="56"/>
      <w:szCs w:val="56"/>
      <w:lang w:val="en-US" w:eastAsia="zh-CN" w:bidi="hi-IN"/>
    </w:rPr>
  </w:style>
  <w:style w:type="character" w:styleId="af4">
    <w:name w:val="page number"/>
    <w:basedOn w:val="a1"/>
    <w:uiPriority w:val="99"/>
    <w:rsid w:val="004A5D60"/>
  </w:style>
  <w:style w:type="paragraph" w:customStyle="1" w:styleId="style0">
    <w:name w:val="style0"/>
    <w:basedOn w:val="a"/>
    <w:rsid w:val="004A5D60"/>
    <w:pPr>
      <w:spacing w:after="0" w:line="240" w:lineRule="auto"/>
      <w:ind w:firstLine="1200"/>
      <w:jc w:val="both"/>
    </w:pPr>
    <w:rPr>
      <w:rFonts w:ascii="Times New Roman" w:eastAsia="Times New Roman" w:hAnsi="Times New Roman"/>
      <w:color w:val="000000"/>
      <w:sz w:val="16"/>
      <w:szCs w:val="16"/>
      <w:lang w:val="en-US"/>
    </w:rPr>
  </w:style>
  <w:style w:type="paragraph" w:customStyle="1" w:styleId="style1">
    <w:name w:val="style1"/>
    <w:basedOn w:val="a"/>
    <w:rsid w:val="004A5D60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val="en-US"/>
    </w:rPr>
  </w:style>
  <w:style w:type="paragraph" w:styleId="af5">
    <w:name w:val="Body Text Indent"/>
    <w:basedOn w:val="a"/>
    <w:link w:val="af6"/>
    <w:uiPriority w:val="99"/>
    <w:rsid w:val="004A5D60"/>
    <w:pPr>
      <w:widowControl w:val="0"/>
      <w:suppressAutoHyphens/>
      <w:spacing w:after="120" w:line="240" w:lineRule="auto"/>
      <w:ind w:left="283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character" w:customStyle="1" w:styleId="af6">
    <w:name w:val="Основен текст с отстъп Знак"/>
    <w:basedOn w:val="a1"/>
    <w:link w:val="af5"/>
    <w:uiPriority w:val="99"/>
    <w:rsid w:val="004A5D60"/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paragraph" w:styleId="21">
    <w:name w:val="Body Text 2"/>
    <w:basedOn w:val="a"/>
    <w:link w:val="22"/>
    <w:uiPriority w:val="99"/>
    <w:rsid w:val="004A5D60"/>
    <w:pPr>
      <w:widowControl w:val="0"/>
      <w:suppressAutoHyphens/>
      <w:spacing w:after="120" w:line="480" w:lineRule="auto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character" w:customStyle="1" w:styleId="22">
    <w:name w:val="Основен текст 2 Знак"/>
    <w:basedOn w:val="a1"/>
    <w:link w:val="21"/>
    <w:uiPriority w:val="99"/>
    <w:rsid w:val="004A5D60"/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numbering" w:customStyle="1" w:styleId="NoList2">
    <w:name w:val="No List2"/>
    <w:next w:val="a3"/>
    <w:uiPriority w:val="99"/>
    <w:semiHidden/>
    <w:unhideWhenUsed/>
    <w:rsid w:val="009D2F0F"/>
  </w:style>
  <w:style w:type="paragraph" w:customStyle="1" w:styleId="Style10">
    <w:name w:val="Style1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">
    <w:name w:val="Style2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3">
    <w:name w:val="Style3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4">
    <w:name w:val="Style4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5">
    <w:name w:val="Style5"/>
    <w:basedOn w:val="a"/>
    <w:uiPriority w:val="99"/>
    <w:rsid w:val="009D2F0F"/>
    <w:pPr>
      <w:widowControl w:val="0"/>
      <w:autoSpaceDE w:val="0"/>
      <w:autoSpaceDN w:val="0"/>
      <w:adjustRightInd w:val="0"/>
      <w:spacing w:after="0" w:line="466" w:lineRule="exact"/>
      <w:ind w:firstLine="936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6">
    <w:name w:val="Style6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3" w:lineRule="exact"/>
      <w:ind w:firstLine="686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7">
    <w:name w:val="Style7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6" w:lineRule="exact"/>
      <w:ind w:firstLine="706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8">
    <w:name w:val="Style8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8" w:lineRule="exact"/>
      <w:ind w:firstLine="350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9">
    <w:name w:val="Style9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00">
    <w:name w:val="Style10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3" w:lineRule="exact"/>
      <w:ind w:hanging="341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1">
    <w:name w:val="Style11"/>
    <w:basedOn w:val="a"/>
    <w:uiPriority w:val="99"/>
    <w:rsid w:val="009D2F0F"/>
    <w:pPr>
      <w:widowControl w:val="0"/>
      <w:autoSpaceDE w:val="0"/>
      <w:autoSpaceDN w:val="0"/>
      <w:adjustRightInd w:val="0"/>
      <w:spacing w:after="0" w:line="470" w:lineRule="exact"/>
      <w:ind w:firstLine="1320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2">
    <w:name w:val="Style12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3">
    <w:name w:val="Style13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3" w:lineRule="exact"/>
      <w:ind w:firstLine="763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4">
    <w:name w:val="Style14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3" w:lineRule="exact"/>
      <w:ind w:firstLine="278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5">
    <w:name w:val="Style15"/>
    <w:basedOn w:val="a"/>
    <w:uiPriority w:val="99"/>
    <w:rsid w:val="009D2F0F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6">
    <w:name w:val="Style16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7">
    <w:name w:val="Style17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8">
    <w:name w:val="Style18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9">
    <w:name w:val="Style19"/>
    <w:basedOn w:val="a"/>
    <w:uiPriority w:val="99"/>
    <w:rsid w:val="009D2F0F"/>
    <w:pPr>
      <w:widowControl w:val="0"/>
      <w:autoSpaceDE w:val="0"/>
      <w:autoSpaceDN w:val="0"/>
      <w:adjustRightInd w:val="0"/>
      <w:spacing w:after="0" w:line="268" w:lineRule="exact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0">
    <w:name w:val="Style20"/>
    <w:basedOn w:val="a"/>
    <w:uiPriority w:val="99"/>
    <w:rsid w:val="009D2F0F"/>
    <w:pPr>
      <w:widowControl w:val="0"/>
      <w:autoSpaceDE w:val="0"/>
      <w:autoSpaceDN w:val="0"/>
      <w:adjustRightInd w:val="0"/>
      <w:spacing w:after="0" w:line="398" w:lineRule="exact"/>
      <w:ind w:firstLine="278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1">
    <w:name w:val="Style21"/>
    <w:basedOn w:val="a"/>
    <w:uiPriority w:val="99"/>
    <w:rsid w:val="009D2F0F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2">
    <w:name w:val="Style22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3" w:lineRule="exact"/>
      <w:ind w:firstLine="586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3">
    <w:name w:val="Style23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exact"/>
      <w:ind w:firstLine="110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4">
    <w:name w:val="Style24"/>
    <w:basedOn w:val="a"/>
    <w:uiPriority w:val="99"/>
    <w:rsid w:val="009D2F0F"/>
    <w:pPr>
      <w:widowControl w:val="0"/>
      <w:autoSpaceDE w:val="0"/>
      <w:autoSpaceDN w:val="0"/>
      <w:adjustRightInd w:val="0"/>
      <w:spacing w:after="0" w:line="1882" w:lineRule="exact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5">
    <w:name w:val="Style25"/>
    <w:basedOn w:val="a"/>
    <w:uiPriority w:val="99"/>
    <w:rsid w:val="009D2F0F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6">
    <w:name w:val="Style26"/>
    <w:basedOn w:val="a"/>
    <w:uiPriority w:val="99"/>
    <w:rsid w:val="009D2F0F"/>
    <w:pPr>
      <w:widowControl w:val="0"/>
      <w:autoSpaceDE w:val="0"/>
      <w:autoSpaceDN w:val="0"/>
      <w:adjustRightInd w:val="0"/>
      <w:spacing w:after="0" w:line="1613" w:lineRule="exact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7">
    <w:name w:val="Style27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3" w:lineRule="exact"/>
      <w:ind w:firstLine="427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8">
    <w:name w:val="Style28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9">
    <w:name w:val="Style29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30">
    <w:name w:val="Style30"/>
    <w:basedOn w:val="a"/>
    <w:uiPriority w:val="99"/>
    <w:rsid w:val="009D2F0F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31">
    <w:name w:val="Style31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character" w:customStyle="1" w:styleId="FontStyle33">
    <w:name w:val="Font Style33"/>
    <w:basedOn w:val="a1"/>
    <w:uiPriority w:val="99"/>
    <w:rsid w:val="009D2F0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4">
    <w:name w:val="Font Style34"/>
    <w:basedOn w:val="a1"/>
    <w:uiPriority w:val="99"/>
    <w:rsid w:val="009D2F0F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basedOn w:val="a1"/>
    <w:uiPriority w:val="99"/>
    <w:rsid w:val="009D2F0F"/>
    <w:rPr>
      <w:rFonts w:ascii="Times New Roman" w:hAnsi="Times New Roman" w:cs="Times New Roman"/>
      <w:sz w:val="22"/>
      <w:szCs w:val="22"/>
    </w:rPr>
  </w:style>
  <w:style w:type="character" w:customStyle="1" w:styleId="FontStyle36">
    <w:name w:val="Font Style36"/>
    <w:basedOn w:val="a1"/>
    <w:uiPriority w:val="99"/>
    <w:rsid w:val="009D2F0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7">
    <w:name w:val="Font Style37"/>
    <w:basedOn w:val="a1"/>
    <w:uiPriority w:val="99"/>
    <w:rsid w:val="009D2F0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8">
    <w:name w:val="Font Style38"/>
    <w:basedOn w:val="a1"/>
    <w:uiPriority w:val="99"/>
    <w:rsid w:val="009D2F0F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9">
    <w:name w:val="Font Style39"/>
    <w:basedOn w:val="a1"/>
    <w:uiPriority w:val="99"/>
    <w:rsid w:val="009D2F0F"/>
    <w:rPr>
      <w:rFonts w:ascii="Calibri" w:hAnsi="Calibri" w:cs="Calibri"/>
      <w:sz w:val="18"/>
      <w:szCs w:val="18"/>
    </w:rPr>
  </w:style>
  <w:style w:type="character" w:customStyle="1" w:styleId="FontStyle40">
    <w:name w:val="Font Style40"/>
    <w:basedOn w:val="a1"/>
    <w:uiPriority w:val="99"/>
    <w:rsid w:val="009D2F0F"/>
    <w:rPr>
      <w:rFonts w:ascii="Times New Roman" w:hAnsi="Times New Roman" w:cs="Times New Roman"/>
      <w:b/>
      <w:bCs/>
      <w:sz w:val="18"/>
      <w:szCs w:val="18"/>
    </w:rPr>
  </w:style>
  <w:style w:type="numbering" w:customStyle="1" w:styleId="NoList3">
    <w:name w:val="No List3"/>
    <w:next w:val="a3"/>
    <w:semiHidden/>
    <w:rsid w:val="00000A9F"/>
  </w:style>
  <w:style w:type="table" w:styleId="af7">
    <w:name w:val="Table Grid"/>
    <w:basedOn w:val="a2"/>
    <w:rsid w:val="00000A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alloon Text"/>
    <w:basedOn w:val="a"/>
    <w:link w:val="af9"/>
    <w:uiPriority w:val="99"/>
    <w:semiHidden/>
    <w:rsid w:val="00000A9F"/>
    <w:pPr>
      <w:spacing w:after="0" w:line="240" w:lineRule="auto"/>
    </w:pPr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af9">
    <w:name w:val="Изнесен текст Знак"/>
    <w:basedOn w:val="a1"/>
    <w:link w:val="af8"/>
    <w:uiPriority w:val="99"/>
    <w:semiHidden/>
    <w:rsid w:val="00000A9F"/>
    <w:rPr>
      <w:rFonts w:ascii="Tahoma" w:eastAsia="Times New Roman" w:hAnsi="Tahoma" w:cs="Tahoma"/>
      <w:sz w:val="16"/>
      <w:szCs w:val="16"/>
    </w:rPr>
  </w:style>
  <w:style w:type="paragraph" w:styleId="afa">
    <w:name w:val="Document Map"/>
    <w:basedOn w:val="a"/>
    <w:link w:val="afb"/>
    <w:semiHidden/>
    <w:rsid w:val="00000A9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bg-BG"/>
    </w:rPr>
  </w:style>
  <w:style w:type="character" w:customStyle="1" w:styleId="afb">
    <w:name w:val="План на документа Знак"/>
    <w:basedOn w:val="a1"/>
    <w:link w:val="afa"/>
    <w:semiHidden/>
    <w:rsid w:val="00000A9F"/>
    <w:rPr>
      <w:rFonts w:ascii="Tahoma" w:eastAsia="Times New Roman" w:hAnsi="Tahoma" w:cs="Tahoma"/>
      <w:shd w:val="clear" w:color="auto" w:fill="000080"/>
    </w:rPr>
  </w:style>
  <w:style w:type="paragraph" w:styleId="12">
    <w:name w:val="toc 1"/>
    <w:basedOn w:val="a"/>
    <w:next w:val="a"/>
    <w:autoRedefine/>
    <w:uiPriority w:val="39"/>
    <w:unhideWhenUsed/>
    <w:rsid w:val="00F0605D"/>
    <w:pPr>
      <w:tabs>
        <w:tab w:val="right" w:leader="dot" w:pos="9627"/>
      </w:tabs>
      <w:spacing w:before="120" w:after="0"/>
    </w:pPr>
    <w:rPr>
      <w:rFonts w:ascii="Times New Roman" w:eastAsia="Microsoft YaHei" w:hAnsi="Times New Roman"/>
      <w:b/>
      <w:bCs/>
      <w:i/>
      <w:iCs/>
      <w:noProof/>
      <w:kern w:val="32"/>
      <w:lang w:eastAsia="bg-BG" w:bidi="hi-IN"/>
    </w:rPr>
  </w:style>
  <w:style w:type="paragraph" w:styleId="23">
    <w:name w:val="toc 2"/>
    <w:basedOn w:val="a"/>
    <w:next w:val="a"/>
    <w:autoRedefine/>
    <w:uiPriority w:val="39"/>
    <w:unhideWhenUsed/>
    <w:rsid w:val="00291423"/>
    <w:pPr>
      <w:spacing w:before="120" w:after="0"/>
      <w:ind w:left="220"/>
    </w:pPr>
    <w:rPr>
      <w:rFonts w:asciiTheme="minorHAnsi" w:hAnsiTheme="minorHAnsi"/>
      <w:b/>
      <w:bCs/>
    </w:rPr>
  </w:style>
  <w:style w:type="character" w:customStyle="1" w:styleId="60">
    <w:name w:val="Заглавие 6 Знак"/>
    <w:basedOn w:val="a1"/>
    <w:link w:val="6"/>
    <w:rsid w:val="00942CB4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Heading8Char">
    <w:name w:val="Heading 8 Char"/>
    <w:basedOn w:val="a1"/>
    <w:uiPriority w:val="99"/>
    <w:semiHidden/>
    <w:rsid w:val="00942CB4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a1"/>
    <w:uiPriority w:val="99"/>
    <w:semiHidden/>
    <w:rsid w:val="00942CB4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numbering" w:customStyle="1" w:styleId="NoList4">
    <w:name w:val="No List4"/>
    <w:next w:val="a3"/>
    <w:uiPriority w:val="99"/>
    <w:semiHidden/>
    <w:unhideWhenUsed/>
    <w:rsid w:val="00942CB4"/>
  </w:style>
  <w:style w:type="numbering" w:customStyle="1" w:styleId="NoList11">
    <w:name w:val="No List11"/>
    <w:next w:val="a3"/>
    <w:uiPriority w:val="99"/>
    <w:semiHidden/>
    <w:unhideWhenUsed/>
    <w:rsid w:val="00942CB4"/>
  </w:style>
  <w:style w:type="paragraph" w:customStyle="1" w:styleId="ParagraphStyle">
    <w:name w:val="Paragraph Style"/>
    <w:uiPriority w:val="99"/>
    <w:rsid w:val="00942CB4"/>
    <w:pPr>
      <w:widowControl w:val="0"/>
      <w:autoSpaceDE w:val="0"/>
      <w:autoSpaceDN w:val="0"/>
      <w:adjustRightInd w:val="0"/>
      <w:ind w:firstLine="480"/>
      <w:jc w:val="both"/>
    </w:pPr>
    <w:rPr>
      <w:rFonts w:ascii="Times New Roman" w:hAnsi="Times New Roman"/>
      <w:sz w:val="24"/>
      <w:szCs w:val="24"/>
    </w:rPr>
  </w:style>
  <w:style w:type="character" w:customStyle="1" w:styleId="FontStyle">
    <w:name w:val="Font Style"/>
    <w:uiPriority w:val="99"/>
    <w:rsid w:val="00942CB4"/>
  </w:style>
  <w:style w:type="character" w:customStyle="1" w:styleId="FontStyle3">
    <w:name w:val="Font Style3"/>
    <w:uiPriority w:val="99"/>
    <w:rsid w:val="00942CB4"/>
    <w:rPr>
      <w:b/>
      <w:sz w:val="36"/>
    </w:rPr>
  </w:style>
  <w:style w:type="character" w:customStyle="1" w:styleId="FontStyle24">
    <w:name w:val="Font Style24"/>
    <w:uiPriority w:val="99"/>
    <w:rsid w:val="00942CB4"/>
    <w:rPr>
      <w:rFonts w:ascii="Times New Roman" w:hAnsi="Times New Roman"/>
      <w:sz w:val="26"/>
    </w:rPr>
  </w:style>
  <w:style w:type="character" w:customStyle="1" w:styleId="CharChar">
    <w:name w:val="Char Char"/>
    <w:uiPriority w:val="99"/>
    <w:locked/>
    <w:rsid w:val="00942CB4"/>
    <w:rPr>
      <w:sz w:val="28"/>
      <w:lang w:val="bg-BG" w:eastAsia="fr-FR"/>
    </w:rPr>
  </w:style>
  <w:style w:type="paragraph" w:styleId="afc">
    <w:name w:val="Normal (Web)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bg-BG"/>
    </w:rPr>
  </w:style>
  <w:style w:type="character" w:customStyle="1" w:styleId="FontStyle14">
    <w:name w:val="Font Style14"/>
    <w:basedOn w:val="a1"/>
    <w:uiPriority w:val="99"/>
    <w:rsid w:val="00942CB4"/>
    <w:rPr>
      <w:rFonts w:ascii="Arial" w:hAnsi="Arial" w:cs="Arial"/>
      <w:color w:val="000000"/>
      <w:sz w:val="22"/>
      <w:szCs w:val="22"/>
    </w:rPr>
  </w:style>
  <w:style w:type="character" w:customStyle="1" w:styleId="FontStyle15">
    <w:name w:val="Font Style15"/>
    <w:basedOn w:val="a1"/>
    <w:uiPriority w:val="99"/>
    <w:rsid w:val="00942CB4"/>
    <w:rPr>
      <w:rFonts w:ascii="Arial" w:hAnsi="Arial" w:cs="Arial"/>
      <w:b/>
      <w:bCs/>
      <w:color w:val="000000"/>
      <w:sz w:val="22"/>
      <w:szCs w:val="22"/>
    </w:rPr>
  </w:style>
  <w:style w:type="character" w:customStyle="1" w:styleId="apple-converted-space">
    <w:name w:val="apple-converted-space"/>
    <w:basedOn w:val="a1"/>
    <w:uiPriority w:val="99"/>
    <w:rsid w:val="00942CB4"/>
    <w:rPr>
      <w:rFonts w:cs="Times New Roman"/>
    </w:rPr>
  </w:style>
  <w:style w:type="character" w:styleId="afd">
    <w:name w:val="Emphasis"/>
    <w:basedOn w:val="a1"/>
    <w:uiPriority w:val="99"/>
    <w:qFormat/>
    <w:rsid w:val="00942CB4"/>
    <w:rPr>
      <w:rFonts w:cs="Times New Roman"/>
      <w:i/>
    </w:rPr>
  </w:style>
  <w:style w:type="table" w:customStyle="1" w:styleId="TableGrid1">
    <w:name w:val="Table Grid1"/>
    <w:basedOn w:val="a2"/>
    <w:next w:val="af7"/>
    <w:uiPriority w:val="99"/>
    <w:rsid w:val="00942CB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text2">
    <w:name w:val="Základní text 2"/>
    <w:basedOn w:val="a"/>
    <w:uiPriority w:val="99"/>
    <w:rsid w:val="00942CB4"/>
    <w:pPr>
      <w:suppressAutoHyphens/>
      <w:spacing w:after="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24">
    <w:name w:val="Body Text Indent 2"/>
    <w:basedOn w:val="a"/>
    <w:link w:val="25"/>
    <w:uiPriority w:val="99"/>
    <w:rsid w:val="00942CB4"/>
    <w:pPr>
      <w:spacing w:after="120" w:line="480" w:lineRule="auto"/>
      <w:ind w:left="283"/>
    </w:pPr>
  </w:style>
  <w:style w:type="character" w:customStyle="1" w:styleId="25">
    <w:name w:val="Основен текст с отстъп 2 Знак"/>
    <w:basedOn w:val="a1"/>
    <w:link w:val="24"/>
    <w:uiPriority w:val="99"/>
    <w:rsid w:val="00942CB4"/>
    <w:rPr>
      <w:sz w:val="22"/>
      <w:szCs w:val="22"/>
      <w:lang w:eastAsia="en-US"/>
    </w:rPr>
  </w:style>
  <w:style w:type="paragraph" w:styleId="31">
    <w:name w:val="Body Text Indent 3"/>
    <w:basedOn w:val="a"/>
    <w:link w:val="32"/>
    <w:uiPriority w:val="99"/>
    <w:rsid w:val="00942CB4"/>
    <w:pPr>
      <w:spacing w:after="120" w:line="240" w:lineRule="auto"/>
      <w:ind w:left="360"/>
    </w:pPr>
    <w:rPr>
      <w:rFonts w:ascii="Times New Roman" w:hAnsi="Times New Roman"/>
      <w:sz w:val="16"/>
      <w:szCs w:val="16"/>
      <w:lang w:eastAsia="bg-BG"/>
    </w:rPr>
  </w:style>
  <w:style w:type="character" w:customStyle="1" w:styleId="32">
    <w:name w:val="Основен текст с отстъп 3 Знак"/>
    <w:basedOn w:val="a1"/>
    <w:link w:val="31"/>
    <w:uiPriority w:val="99"/>
    <w:rsid w:val="00942CB4"/>
    <w:rPr>
      <w:rFonts w:ascii="Times New Roman" w:hAnsi="Times New Roman"/>
      <w:sz w:val="16"/>
      <w:szCs w:val="16"/>
    </w:rPr>
  </w:style>
  <w:style w:type="character" w:customStyle="1" w:styleId="80">
    <w:name w:val="Заглавие 8 Знак"/>
    <w:link w:val="8"/>
    <w:uiPriority w:val="99"/>
    <w:locked/>
    <w:rsid w:val="00942CB4"/>
    <w:rPr>
      <w:i/>
      <w:sz w:val="24"/>
    </w:rPr>
  </w:style>
  <w:style w:type="character" w:customStyle="1" w:styleId="CharChar7">
    <w:name w:val="Char Char7"/>
    <w:uiPriority w:val="99"/>
    <w:semiHidden/>
    <w:rsid w:val="00942CB4"/>
    <w:rPr>
      <w:rFonts w:ascii="Cambria" w:hAnsi="Cambria"/>
      <w:b/>
      <w:sz w:val="26"/>
    </w:rPr>
  </w:style>
  <w:style w:type="character" w:customStyle="1" w:styleId="CharChar6">
    <w:name w:val="Char Char6"/>
    <w:uiPriority w:val="99"/>
    <w:semiHidden/>
    <w:rsid w:val="00942CB4"/>
    <w:rPr>
      <w:rFonts w:ascii="Calibri" w:hAnsi="Calibri"/>
      <w:b/>
      <w:sz w:val="28"/>
    </w:rPr>
  </w:style>
  <w:style w:type="character" w:customStyle="1" w:styleId="90">
    <w:name w:val="Заглавие 9 Знак"/>
    <w:link w:val="9"/>
    <w:uiPriority w:val="99"/>
    <w:locked/>
    <w:rsid w:val="00942CB4"/>
    <w:rPr>
      <w:rFonts w:ascii="Cambria" w:hAnsi="Cambria"/>
      <w:sz w:val="22"/>
    </w:rPr>
  </w:style>
  <w:style w:type="paragraph" w:styleId="33">
    <w:name w:val="Body Text 3"/>
    <w:basedOn w:val="a"/>
    <w:link w:val="34"/>
    <w:uiPriority w:val="99"/>
    <w:rsid w:val="00942CB4"/>
    <w:pPr>
      <w:spacing w:after="120" w:line="240" w:lineRule="auto"/>
    </w:pPr>
    <w:rPr>
      <w:sz w:val="16"/>
      <w:szCs w:val="20"/>
      <w:lang w:eastAsia="bg-BG"/>
    </w:rPr>
  </w:style>
  <w:style w:type="character" w:customStyle="1" w:styleId="BodyText3Char">
    <w:name w:val="Body Text 3 Char"/>
    <w:basedOn w:val="a1"/>
    <w:uiPriority w:val="99"/>
    <w:semiHidden/>
    <w:rsid w:val="00942CB4"/>
    <w:rPr>
      <w:sz w:val="16"/>
      <w:szCs w:val="16"/>
      <w:lang w:eastAsia="en-US"/>
    </w:rPr>
  </w:style>
  <w:style w:type="character" w:customStyle="1" w:styleId="34">
    <w:name w:val="Основен текст 3 Знак"/>
    <w:link w:val="33"/>
    <w:uiPriority w:val="99"/>
    <w:locked/>
    <w:rsid w:val="00942CB4"/>
    <w:rPr>
      <w:sz w:val="16"/>
    </w:rPr>
  </w:style>
  <w:style w:type="character" w:customStyle="1" w:styleId="CharChar1">
    <w:name w:val="Char Char1"/>
    <w:uiPriority w:val="99"/>
    <w:rsid w:val="00942CB4"/>
    <w:rPr>
      <w:sz w:val="24"/>
    </w:rPr>
  </w:style>
  <w:style w:type="paragraph" w:styleId="afe">
    <w:name w:val="Block Text"/>
    <w:basedOn w:val="a"/>
    <w:uiPriority w:val="99"/>
    <w:rsid w:val="00942CB4"/>
    <w:pPr>
      <w:spacing w:after="0" w:line="240" w:lineRule="auto"/>
      <w:ind w:left="4678" w:right="709" w:hanging="4678"/>
    </w:pPr>
    <w:rPr>
      <w:rFonts w:ascii="Times New Roman" w:hAnsi="Times New Roman"/>
      <w:color w:val="000000"/>
      <w:sz w:val="28"/>
      <w:szCs w:val="20"/>
      <w:lang w:val="en-US" w:eastAsia="bg-BG"/>
    </w:rPr>
  </w:style>
  <w:style w:type="paragraph" w:customStyle="1" w:styleId="Default">
    <w:name w:val="Default"/>
    <w:uiPriority w:val="99"/>
    <w:rsid w:val="00942CB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st">
    <w:name w:val="st"/>
    <w:uiPriority w:val="99"/>
    <w:rsid w:val="00942CB4"/>
  </w:style>
  <w:style w:type="character" w:customStyle="1" w:styleId="historyitem">
    <w:name w:val="historyitem"/>
    <w:uiPriority w:val="99"/>
    <w:rsid w:val="00942CB4"/>
  </w:style>
  <w:style w:type="character" w:customStyle="1" w:styleId="historyreference">
    <w:name w:val="historyreference"/>
    <w:uiPriority w:val="99"/>
    <w:rsid w:val="00942CB4"/>
  </w:style>
  <w:style w:type="character" w:customStyle="1" w:styleId="CharChar10">
    <w:name w:val="Char Char10"/>
    <w:basedOn w:val="a1"/>
    <w:uiPriority w:val="99"/>
    <w:locked/>
    <w:rsid w:val="00942CB4"/>
    <w:rPr>
      <w:rFonts w:ascii="Arial Narrow" w:hAnsi="Arial Narrow" w:cs="Arial Narrow"/>
      <w:b/>
      <w:bCs/>
      <w:kern w:val="1"/>
      <w:sz w:val="24"/>
      <w:szCs w:val="24"/>
      <w:lang w:val="en-US" w:eastAsia="ar-SA" w:bidi="ar-SA"/>
    </w:rPr>
  </w:style>
  <w:style w:type="character" w:customStyle="1" w:styleId="Heading2Char1">
    <w:name w:val="Heading 2 Char1"/>
    <w:basedOn w:val="a1"/>
    <w:uiPriority w:val="99"/>
    <w:locked/>
    <w:rsid w:val="00942CB4"/>
    <w:rPr>
      <w:rFonts w:ascii="Arial" w:eastAsia="Calibri" w:hAnsi="Arial" w:cs="Arial"/>
      <w:b/>
      <w:bCs/>
      <w:i/>
      <w:iCs/>
      <w:szCs w:val="28"/>
    </w:rPr>
  </w:style>
  <w:style w:type="character" w:customStyle="1" w:styleId="CharChar8">
    <w:name w:val="Char Char8"/>
    <w:basedOn w:val="a1"/>
    <w:uiPriority w:val="99"/>
    <w:locked/>
    <w:rsid w:val="00942CB4"/>
    <w:rPr>
      <w:rFonts w:ascii="Times New Roman" w:hAnsi="Times New Roman" w:cs="Times New Roman"/>
      <w:b/>
      <w:bCs/>
      <w:sz w:val="27"/>
      <w:szCs w:val="27"/>
      <w:lang w:eastAsia="ar-SA" w:bidi="ar-SA"/>
    </w:rPr>
  </w:style>
  <w:style w:type="character" w:customStyle="1" w:styleId="Bullets">
    <w:name w:val="Bullets"/>
    <w:uiPriority w:val="99"/>
    <w:rsid w:val="00942CB4"/>
    <w:rPr>
      <w:rFonts w:ascii="StarSymbol" w:hAnsi="StarSymbol"/>
      <w:sz w:val="18"/>
    </w:rPr>
  </w:style>
  <w:style w:type="character" w:customStyle="1" w:styleId="WW8Num36z0">
    <w:name w:val="WW8Num36z0"/>
    <w:uiPriority w:val="99"/>
    <w:rsid w:val="00942CB4"/>
    <w:rPr>
      <w:rFonts w:ascii="Times New Roman" w:hAnsi="Times New Roman"/>
    </w:rPr>
  </w:style>
  <w:style w:type="character" w:customStyle="1" w:styleId="WW8Num36z1">
    <w:name w:val="WW8Num36z1"/>
    <w:uiPriority w:val="99"/>
    <w:rsid w:val="00942CB4"/>
    <w:rPr>
      <w:rFonts w:ascii="Symbol" w:hAnsi="Symbol"/>
    </w:rPr>
  </w:style>
  <w:style w:type="character" w:customStyle="1" w:styleId="WW8Num36z2">
    <w:name w:val="WW8Num36z2"/>
    <w:uiPriority w:val="99"/>
    <w:rsid w:val="00942CB4"/>
    <w:rPr>
      <w:rFonts w:ascii="Wingdings" w:hAnsi="Wingdings"/>
    </w:rPr>
  </w:style>
  <w:style w:type="character" w:customStyle="1" w:styleId="WW8Num36z4">
    <w:name w:val="WW8Num36z4"/>
    <w:uiPriority w:val="99"/>
    <w:rsid w:val="00942CB4"/>
    <w:rPr>
      <w:rFonts w:ascii="Courier New" w:hAnsi="Courier New"/>
    </w:rPr>
  </w:style>
  <w:style w:type="character" w:customStyle="1" w:styleId="WWCharLFO1LVL1">
    <w:name w:val="WW_CharLFO1LVL1"/>
    <w:uiPriority w:val="99"/>
    <w:rsid w:val="00942CB4"/>
    <w:rPr>
      <w:rFonts w:ascii="Symbol" w:hAnsi="Symbol"/>
    </w:rPr>
  </w:style>
  <w:style w:type="character" w:customStyle="1" w:styleId="WWCharLFO2LVL1">
    <w:name w:val="WW_CharLFO2LVL1"/>
    <w:uiPriority w:val="99"/>
    <w:rsid w:val="00942CB4"/>
    <w:rPr>
      <w:rFonts w:ascii="Times New Roman" w:hAnsi="Times New Roman"/>
    </w:rPr>
  </w:style>
  <w:style w:type="character" w:customStyle="1" w:styleId="WWCharLFO2LVL2">
    <w:name w:val="WW_CharLFO2LVL2"/>
    <w:uiPriority w:val="99"/>
    <w:rsid w:val="00942CB4"/>
    <w:rPr>
      <w:rFonts w:ascii="Symbol" w:hAnsi="Symbol"/>
    </w:rPr>
  </w:style>
  <w:style w:type="character" w:customStyle="1" w:styleId="WWCharLFO2LVL3">
    <w:name w:val="WW_CharLFO2LVL3"/>
    <w:uiPriority w:val="99"/>
    <w:rsid w:val="00942CB4"/>
    <w:rPr>
      <w:rFonts w:ascii="Wingdings" w:hAnsi="Wingdings"/>
    </w:rPr>
  </w:style>
  <w:style w:type="character" w:customStyle="1" w:styleId="WWCharLFO2LVL4">
    <w:name w:val="WW_CharLFO2LVL4"/>
    <w:uiPriority w:val="99"/>
    <w:rsid w:val="00942CB4"/>
    <w:rPr>
      <w:rFonts w:ascii="Symbol" w:hAnsi="Symbol"/>
    </w:rPr>
  </w:style>
  <w:style w:type="character" w:customStyle="1" w:styleId="WWCharLFO2LVL5">
    <w:name w:val="WW_CharLFO2LVL5"/>
    <w:uiPriority w:val="99"/>
    <w:rsid w:val="00942CB4"/>
    <w:rPr>
      <w:rFonts w:ascii="Courier New" w:hAnsi="Courier New"/>
    </w:rPr>
  </w:style>
  <w:style w:type="character" w:customStyle="1" w:styleId="WWCharLFO2LVL6">
    <w:name w:val="WW_CharLFO2LVL6"/>
    <w:uiPriority w:val="99"/>
    <w:rsid w:val="00942CB4"/>
    <w:rPr>
      <w:rFonts w:ascii="Wingdings" w:hAnsi="Wingdings"/>
    </w:rPr>
  </w:style>
  <w:style w:type="character" w:customStyle="1" w:styleId="WWCharLFO2LVL7">
    <w:name w:val="WW_CharLFO2LVL7"/>
    <w:uiPriority w:val="99"/>
    <w:rsid w:val="00942CB4"/>
    <w:rPr>
      <w:rFonts w:ascii="Symbol" w:hAnsi="Symbol"/>
    </w:rPr>
  </w:style>
  <w:style w:type="character" w:customStyle="1" w:styleId="WWCharLFO2LVL8">
    <w:name w:val="WW_CharLFO2LVL8"/>
    <w:uiPriority w:val="99"/>
    <w:rsid w:val="00942CB4"/>
    <w:rPr>
      <w:rFonts w:ascii="Courier New" w:hAnsi="Courier New"/>
    </w:rPr>
  </w:style>
  <w:style w:type="character" w:customStyle="1" w:styleId="WWCharLFO2LVL9">
    <w:name w:val="WW_CharLFO2LVL9"/>
    <w:uiPriority w:val="99"/>
    <w:rsid w:val="00942CB4"/>
    <w:rPr>
      <w:rFonts w:ascii="Wingdings" w:hAnsi="Wingdings"/>
    </w:rPr>
  </w:style>
  <w:style w:type="character" w:customStyle="1" w:styleId="WWCharLFO3LVL1">
    <w:name w:val="WW_CharLFO3LVL1"/>
    <w:uiPriority w:val="99"/>
    <w:rsid w:val="00942CB4"/>
    <w:rPr>
      <w:rFonts w:ascii="Symbol" w:hAnsi="Symbol"/>
      <w:sz w:val="24"/>
    </w:rPr>
  </w:style>
  <w:style w:type="character" w:customStyle="1" w:styleId="WWCharLFO3LVL2">
    <w:name w:val="WW_CharLFO3LVL2"/>
    <w:uiPriority w:val="99"/>
    <w:rsid w:val="00942CB4"/>
    <w:rPr>
      <w:rFonts w:ascii="Courier New" w:hAnsi="Courier New"/>
    </w:rPr>
  </w:style>
  <w:style w:type="character" w:customStyle="1" w:styleId="WWCharLFO3LVL3">
    <w:name w:val="WW_CharLFO3LVL3"/>
    <w:uiPriority w:val="99"/>
    <w:rsid w:val="00942CB4"/>
    <w:rPr>
      <w:rFonts w:ascii="Wingdings" w:hAnsi="Wingdings"/>
    </w:rPr>
  </w:style>
  <w:style w:type="character" w:customStyle="1" w:styleId="WWCharLFO3LVL4">
    <w:name w:val="WW_CharLFO3LVL4"/>
    <w:uiPriority w:val="99"/>
    <w:rsid w:val="00942CB4"/>
    <w:rPr>
      <w:rFonts w:ascii="Symbol" w:hAnsi="Symbol"/>
    </w:rPr>
  </w:style>
  <w:style w:type="character" w:customStyle="1" w:styleId="WWCharLFO3LVL5">
    <w:name w:val="WW_CharLFO3LVL5"/>
    <w:uiPriority w:val="99"/>
    <w:rsid w:val="00942CB4"/>
    <w:rPr>
      <w:rFonts w:ascii="Courier New" w:hAnsi="Courier New"/>
    </w:rPr>
  </w:style>
  <w:style w:type="character" w:customStyle="1" w:styleId="WWCharLFO3LVL6">
    <w:name w:val="WW_CharLFO3LVL6"/>
    <w:uiPriority w:val="99"/>
    <w:rsid w:val="00942CB4"/>
    <w:rPr>
      <w:rFonts w:ascii="Wingdings" w:hAnsi="Wingdings"/>
    </w:rPr>
  </w:style>
  <w:style w:type="character" w:customStyle="1" w:styleId="WWCharLFO3LVL7">
    <w:name w:val="WW_CharLFO3LVL7"/>
    <w:uiPriority w:val="99"/>
    <w:rsid w:val="00942CB4"/>
    <w:rPr>
      <w:rFonts w:ascii="Symbol" w:hAnsi="Symbol"/>
    </w:rPr>
  </w:style>
  <w:style w:type="character" w:customStyle="1" w:styleId="WWCharLFO3LVL8">
    <w:name w:val="WW_CharLFO3LVL8"/>
    <w:uiPriority w:val="99"/>
    <w:rsid w:val="00942CB4"/>
    <w:rPr>
      <w:rFonts w:ascii="Courier New" w:hAnsi="Courier New"/>
    </w:rPr>
  </w:style>
  <w:style w:type="character" w:customStyle="1" w:styleId="WWCharLFO3LVL9">
    <w:name w:val="WW_CharLFO3LVL9"/>
    <w:uiPriority w:val="99"/>
    <w:rsid w:val="00942CB4"/>
    <w:rPr>
      <w:rFonts w:ascii="Wingdings" w:hAnsi="Wingdings"/>
    </w:rPr>
  </w:style>
  <w:style w:type="character" w:customStyle="1" w:styleId="WWCharLFO5LVL1">
    <w:name w:val="WW_CharLFO5LVL1"/>
    <w:uiPriority w:val="99"/>
    <w:rsid w:val="00942CB4"/>
    <w:rPr>
      <w:rFonts w:ascii="StarSymbol" w:hAnsi="StarSymbol"/>
      <w:sz w:val="18"/>
    </w:rPr>
  </w:style>
  <w:style w:type="character" w:customStyle="1" w:styleId="WWCharLFO5LVL2">
    <w:name w:val="WW_CharLFO5LVL2"/>
    <w:uiPriority w:val="99"/>
    <w:rsid w:val="00942CB4"/>
    <w:rPr>
      <w:rFonts w:ascii="StarSymbol" w:hAnsi="StarSymbol"/>
      <w:sz w:val="18"/>
    </w:rPr>
  </w:style>
  <w:style w:type="character" w:customStyle="1" w:styleId="WWCharLFO5LVL3">
    <w:name w:val="WW_CharLFO5LVL3"/>
    <w:uiPriority w:val="99"/>
    <w:rsid w:val="00942CB4"/>
    <w:rPr>
      <w:rFonts w:ascii="StarSymbol" w:hAnsi="StarSymbol"/>
      <w:sz w:val="18"/>
    </w:rPr>
  </w:style>
  <w:style w:type="character" w:customStyle="1" w:styleId="WWCharLFO5LVL4">
    <w:name w:val="WW_CharLFO5LVL4"/>
    <w:uiPriority w:val="99"/>
    <w:rsid w:val="00942CB4"/>
    <w:rPr>
      <w:rFonts w:ascii="StarSymbol" w:hAnsi="StarSymbol"/>
      <w:sz w:val="18"/>
    </w:rPr>
  </w:style>
  <w:style w:type="character" w:customStyle="1" w:styleId="WWCharLFO5LVL5">
    <w:name w:val="WW_CharLFO5LVL5"/>
    <w:uiPriority w:val="99"/>
    <w:rsid w:val="00942CB4"/>
    <w:rPr>
      <w:rFonts w:ascii="StarSymbol" w:hAnsi="StarSymbol"/>
      <w:sz w:val="18"/>
    </w:rPr>
  </w:style>
  <w:style w:type="character" w:customStyle="1" w:styleId="WWCharLFO5LVL6">
    <w:name w:val="WW_CharLFO5LVL6"/>
    <w:uiPriority w:val="99"/>
    <w:rsid w:val="00942CB4"/>
    <w:rPr>
      <w:rFonts w:ascii="StarSymbol" w:hAnsi="StarSymbol"/>
      <w:sz w:val="18"/>
    </w:rPr>
  </w:style>
  <w:style w:type="character" w:customStyle="1" w:styleId="WWCharLFO5LVL7">
    <w:name w:val="WW_CharLFO5LVL7"/>
    <w:uiPriority w:val="99"/>
    <w:rsid w:val="00942CB4"/>
    <w:rPr>
      <w:rFonts w:ascii="StarSymbol" w:hAnsi="StarSymbol"/>
      <w:sz w:val="18"/>
    </w:rPr>
  </w:style>
  <w:style w:type="character" w:customStyle="1" w:styleId="WWCharLFO5LVL8">
    <w:name w:val="WW_CharLFO5LVL8"/>
    <w:uiPriority w:val="99"/>
    <w:rsid w:val="00942CB4"/>
    <w:rPr>
      <w:rFonts w:ascii="StarSymbol" w:hAnsi="StarSymbol"/>
      <w:sz w:val="18"/>
    </w:rPr>
  </w:style>
  <w:style w:type="character" w:customStyle="1" w:styleId="WWCharLFO5LVL9">
    <w:name w:val="WW_CharLFO5LVL9"/>
    <w:uiPriority w:val="99"/>
    <w:rsid w:val="00942CB4"/>
    <w:rPr>
      <w:rFonts w:ascii="StarSymbol" w:hAnsi="StarSymbol"/>
      <w:sz w:val="18"/>
    </w:rPr>
  </w:style>
  <w:style w:type="character" w:customStyle="1" w:styleId="WWCharLFO6LVL1">
    <w:name w:val="WW_CharLFO6LVL1"/>
    <w:uiPriority w:val="99"/>
    <w:rsid w:val="00942CB4"/>
    <w:rPr>
      <w:rFonts w:ascii="Symbol" w:hAnsi="Symbol"/>
    </w:rPr>
  </w:style>
  <w:style w:type="character" w:customStyle="1" w:styleId="WWCharLFO6LVL2">
    <w:name w:val="WW_CharLFO6LVL2"/>
    <w:uiPriority w:val="99"/>
    <w:rsid w:val="00942CB4"/>
    <w:rPr>
      <w:rFonts w:ascii="Courier New" w:hAnsi="Courier New"/>
    </w:rPr>
  </w:style>
  <w:style w:type="character" w:customStyle="1" w:styleId="WWCharLFO6LVL3">
    <w:name w:val="WW_CharLFO6LVL3"/>
    <w:uiPriority w:val="99"/>
    <w:rsid w:val="00942CB4"/>
    <w:rPr>
      <w:rFonts w:ascii="Wingdings" w:hAnsi="Wingdings"/>
    </w:rPr>
  </w:style>
  <w:style w:type="character" w:customStyle="1" w:styleId="WWCharLFO6LVL4">
    <w:name w:val="WW_CharLFO6LVL4"/>
    <w:uiPriority w:val="99"/>
    <w:rsid w:val="00942CB4"/>
    <w:rPr>
      <w:rFonts w:ascii="Symbol" w:hAnsi="Symbol"/>
    </w:rPr>
  </w:style>
  <w:style w:type="character" w:customStyle="1" w:styleId="WWCharLFO6LVL5">
    <w:name w:val="WW_CharLFO6LVL5"/>
    <w:uiPriority w:val="99"/>
    <w:rsid w:val="00942CB4"/>
    <w:rPr>
      <w:rFonts w:ascii="Courier New" w:hAnsi="Courier New"/>
    </w:rPr>
  </w:style>
  <w:style w:type="character" w:customStyle="1" w:styleId="WWCharLFO6LVL6">
    <w:name w:val="WW_CharLFO6LVL6"/>
    <w:uiPriority w:val="99"/>
    <w:rsid w:val="00942CB4"/>
    <w:rPr>
      <w:rFonts w:ascii="Wingdings" w:hAnsi="Wingdings"/>
    </w:rPr>
  </w:style>
  <w:style w:type="character" w:customStyle="1" w:styleId="WWCharLFO6LVL7">
    <w:name w:val="WW_CharLFO6LVL7"/>
    <w:uiPriority w:val="99"/>
    <w:rsid w:val="00942CB4"/>
    <w:rPr>
      <w:rFonts w:ascii="Symbol" w:hAnsi="Symbol"/>
    </w:rPr>
  </w:style>
  <w:style w:type="character" w:customStyle="1" w:styleId="WWCharLFO6LVL8">
    <w:name w:val="WW_CharLFO6LVL8"/>
    <w:uiPriority w:val="99"/>
    <w:rsid w:val="00942CB4"/>
    <w:rPr>
      <w:rFonts w:ascii="Courier New" w:hAnsi="Courier New"/>
    </w:rPr>
  </w:style>
  <w:style w:type="character" w:customStyle="1" w:styleId="WWCharLFO6LVL9">
    <w:name w:val="WW_CharLFO6LVL9"/>
    <w:uiPriority w:val="99"/>
    <w:rsid w:val="00942CB4"/>
    <w:rPr>
      <w:rFonts w:ascii="Wingdings" w:hAnsi="Wingdings"/>
    </w:rPr>
  </w:style>
  <w:style w:type="character" w:customStyle="1" w:styleId="WWCharLFO7LVL1">
    <w:name w:val="WW_CharLFO7LVL1"/>
    <w:uiPriority w:val="99"/>
    <w:rsid w:val="00942CB4"/>
    <w:rPr>
      <w:rFonts w:ascii="Symbol" w:hAnsi="Symbol"/>
      <w:sz w:val="20"/>
    </w:rPr>
  </w:style>
  <w:style w:type="character" w:customStyle="1" w:styleId="WWCharLFO7LVL2">
    <w:name w:val="WW_CharLFO7LVL2"/>
    <w:uiPriority w:val="99"/>
    <w:rsid w:val="00942CB4"/>
    <w:rPr>
      <w:rFonts w:ascii="Courier New" w:hAnsi="Courier New"/>
      <w:sz w:val="20"/>
    </w:rPr>
  </w:style>
  <w:style w:type="character" w:customStyle="1" w:styleId="WWCharLFO7LVL3">
    <w:name w:val="WW_CharLFO7LVL3"/>
    <w:uiPriority w:val="99"/>
    <w:rsid w:val="00942CB4"/>
    <w:rPr>
      <w:rFonts w:ascii="Wingdings" w:hAnsi="Wingdings"/>
      <w:sz w:val="20"/>
    </w:rPr>
  </w:style>
  <w:style w:type="character" w:customStyle="1" w:styleId="WWCharLFO7LVL4">
    <w:name w:val="WW_CharLFO7LVL4"/>
    <w:uiPriority w:val="99"/>
    <w:rsid w:val="00942CB4"/>
    <w:rPr>
      <w:rFonts w:ascii="Wingdings" w:hAnsi="Wingdings"/>
      <w:sz w:val="20"/>
    </w:rPr>
  </w:style>
  <w:style w:type="character" w:customStyle="1" w:styleId="WWCharLFO7LVL5">
    <w:name w:val="WW_CharLFO7LVL5"/>
    <w:uiPriority w:val="99"/>
    <w:rsid w:val="00942CB4"/>
    <w:rPr>
      <w:rFonts w:ascii="Wingdings" w:hAnsi="Wingdings"/>
      <w:sz w:val="20"/>
    </w:rPr>
  </w:style>
  <w:style w:type="character" w:customStyle="1" w:styleId="WWCharLFO7LVL6">
    <w:name w:val="WW_CharLFO7LVL6"/>
    <w:uiPriority w:val="99"/>
    <w:rsid w:val="00942CB4"/>
    <w:rPr>
      <w:rFonts w:ascii="Wingdings" w:hAnsi="Wingdings"/>
      <w:sz w:val="20"/>
    </w:rPr>
  </w:style>
  <w:style w:type="character" w:customStyle="1" w:styleId="WWCharLFO7LVL7">
    <w:name w:val="WW_CharLFO7LVL7"/>
    <w:uiPriority w:val="99"/>
    <w:rsid w:val="00942CB4"/>
    <w:rPr>
      <w:rFonts w:ascii="Wingdings" w:hAnsi="Wingdings"/>
      <w:sz w:val="20"/>
    </w:rPr>
  </w:style>
  <w:style w:type="character" w:customStyle="1" w:styleId="WWCharLFO7LVL8">
    <w:name w:val="WW_CharLFO7LVL8"/>
    <w:uiPriority w:val="99"/>
    <w:rsid w:val="00942CB4"/>
    <w:rPr>
      <w:rFonts w:ascii="Wingdings" w:hAnsi="Wingdings"/>
      <w:sz w:val="20"/>
    </w:rPr>
  </w:style>
  <w:style w:type="character" w:customStyle="1" w:styleId="WWCharLFO7LVL9">
    <w:name w:val="WW_CharLFO7LVL9"/>
    <w:uiPriority w:val="99"/>
    <w:rsid w:val="00942CB4"/>
    <w:rPr>
      <w:rFonts w:ascii="Wingdings" w:hAnsi="Wingdings"/>
      <w:sz w:val="20"/>
    </w:rPr>
  </w:style>
  <w:style w:type="character" w:customStyle="1" w:styleId="WWCharLFO8LVL1">
    <w:name w:val="WW_CharLFO8LVL1"/>
    <w:uiPriority w:val="99"/>
    <w:rsid w:val="00942CB4"/>
    <w:rPr>
      <w:rFonts w:ascii="Symbol" w:hAnsi="Symbol"/>
    </w:rPr>
  </w:style>
  <w:style w:type="character" w:customStyle="1" w:styleId="WWCharLFO8LVL2">
    <w:name w:val="WW_CharLFO8LVL2"/>
    <w:uiPriority w:val="99"/>
    <w:rsid w:val="00942CB4"/>
    <w:rPr>
      <w:rFonts w:ascii="Courier New" w:hAnsi="Courier New"/>
    </w:rPr>
  </w:style>
  <w:style w:type="character" w:customStyle="1" w:styleId="WWCharLFO8LVL3">
    <w:name w:val="WW_CharLFO8LVL3"/>
    <w:uiPriority w:val="99"/>
    <w:rsid w:val="00942CB4"/>
    <w:rPr>
      <w:rFonts w:ascii="Wingdings" w:hAnsi="Wingdings"/>
    </w:rPr>
  </w:style>
  <w:style w:type="character" w:customStyle="1" w:styleId="WWCharLFO8LVL4">
    <w:name w:val="WW_CharLFO8LVL4"/>
    <w:uiPriority w:val="99"/>
    <w:rsid w:val="00942CB4"/>
    <w:rPr>
      <w:rFonts w:ascii="Symbol" w:hAnsi="Symbol"/>
    </w:rPr>
  </w:style>
  <w:style w:type="character" w:customStyle="1" w:styleId="WWCharLFO8LVL5">
    <w:name w:val="WW_CharLFO8LVL5"/>
    <w:uiPriority w:val="99"/>
    <w:rsid w:val="00942CB4"/>
    <w:rPr>
      <w:rFonts w:ascii="Courier New" w:hAnsi="Courier New"/>
    </w:rPr>
  </w:style>
  <w:style w:type="character" w:customStyle="1" w:styleId="WWCharLFO8LVL6">
    <w:name w:val="WW_CharLFO8LVL6"/>
    <w:uiPriority w:val="99"/>
    <w:rsid w:val="00942CB4"/>
    <w:rPr>
      <w:rFonts w:ascii="Wingdings" w:hAnsi="Wingdings"/>
    </w:rPr>
  </w:style>
  <w:style w:type="character" w:customStyle="1" w:styleId="WWCharLFO8LVL7">
    <w:name w:val="WW_CharLFO8LVL7"/>
    <w:uiPriority w:val="99"/>
    <w:rsid w:val="00942CB4"/>
    <w:rPr>
      <w:rFonts w:ascii="Symbol" w:hAnsi="Symbol"/>
    </w:rPr>
  </w:style>
  <w:style w:type="character" w:customStyle="1" w:styleId="WWCharLFO8LVL8">
    <w:name w:val="WW_CharLFO8LVL8"/>
    <w:uiPriority w:val="99"/>
    <w:rsid w:val="00942CB4"/>
    <w:rPr>
      <w:rFonts w:ascii="Courier New" w:hAnsi="Courier New"/>
    </w:rPr>
  </w:style>
  <w:style w:type="character" w:customStyle="1" w:styleId="WWCharLFO8LVL9">
    <w:name w:val="WW_CharLFO8LVL9"/>
    <w:uiPriority w:val="99"/>
    <w:rsid w:val="00942CB4"/>
    <w:rPr>
      <w:rFonts w:ascii="Wingdings" w:hAnsi="Wingdings"/>
    </w:rPr>
  </w:style>
  <w:style w:type="character" w:customStyle="1" w:styleId="WWCharLFO9LVL1">
    <w:name w:val="WW_CharLFO9LVL1"/>
    <w:uiPriority w:val="99"/>
    <w:rsid w:val="00942CB4"/>
    <w:rPr>
      <w:rFonts w:ascii="StarSymbol" w:hAnsi="StarSymbol"/>
    </w:rPr>
  </w:style>
  <w:style w:type="character" w:customStyle="1" w:styleId="WWCharLFO9LVL2">
    <w:name w:val="WW_CharLFO9LVL2"/>
    <w:uiPriority w:val="99"/>
    <w:rsid w:val="00942CB4"/>
    <w:rPr>
      <w:rFonts w:ascii="Courier New" w:hAnsi="Courier New"/>
    </w:rPr>
  </w:style>
  <w:style w:type="character" w:customStyle="1" w:styleId="WWCharLFO9LVL3">
    <w:name w:val="WW_CharLFO9LVL3"/>
    <w:uiPriority w:val="99"/>
    <w:rsid w:val="00942CB4"/>
    <w:rPr>
      <w:rFonts w:ascii="Wingdings" w:hAnsi="Wingdings"/>
    </w:rPr>
  </w:style>
  <w:style w:type="character" w:customStyle="1" w:styleId="WWCharLFO9LVL4">
    <w:name w:val="WW_CharLFO9LVL4"/>
    <w:uiPriority w:val="99"/>
    <w:rsid w:val="00942CB4"/>
    <w:rPr>
      <w:rFonts w:ascii="Symbol" w:hAnsi="Symbol"/>
    </w:rPr>
  </w:style>
  <w:style w:type="character" w:customStyle="1" w:styleId="WWCharLFO9LVL5">
    <w:name w:val="WW_CharLFO9LVL5"/>
    <w:uiPriority w:val="99"/>
    <w:rsid w:val="00942CB4"/>
    <w:rPr>
      <w:rFonts w:ascii="Courier New" w:hAnsi="Courier New"/>
    </w:rPr>
  </w:style>
  <w:style w:type="character" w:customStyle="1" w:styleId="WWCharLFO9LVL6">
    <w:name w:val="WW_CharLFO9LVL6"/>
    <w:uiPriority w:val="99"/>
    <w:rsid w:val="00942CB4"/>
    <w:rPr>
      <w:rFonts w:ascii="Wingdings" w:hAnsi="Wingdings"/>
    </w:rPr>
  </w:style>
  <w:style w:type="character" w:customStyle="1" w:styleId="WWCharLFO9LVL7">
    <w:name w:val="WW_CharLFO9LVL7"/>
    <w:uiPriority w:val="99"/>
    <w:rsid w:val="00942CB4"/>
    <w:rPr>
      <w:rFonts w:ascii="Symbol" w:hAnsi="Symbol"/>
    </w:rPr>
  </w:style>
  <w:style w:type="character" w:customStyle="1" w:styleId="WWCharLFO9LVL8">
    <w:name w:val="WW_CharLFO9LVL8"/>
    <w:uiPriority w:val="99"/>
    <w:rsid w:val="00942CB4"/>
    <w:rPr>
      <w:rFonts w:ascii="Courier New" w:hAnsi="Courier New"/>
    </w:rPr>
  </w:style>
  <w:style w:type="character" w:customStyle="1" w:styleId="WWCharLFO9LVL9">
    <w:name w:val="WW_CharLFO9LVL9"/>
    <w:uiPriority w:val="99"/>
    <w:rsid w:val="00942CB4"/>
    <w:rPr>
      <w:rFonts w:ascii="Wingdings" w:hAnsi="Wingdings"/>
    </w:rPr>
  </w:style>
  <w:style w:type="character" w:customStyle="1" w:styleId="WWCharLFO12LVL1">
    <w:name w:val="WW_CharLFO12LVL1"/>
    <w:uiPriority w:val="99"/>
    <w:rsid w:val="00942CB4"/>
    <w:rPr>
      <w:rFonts w:ascii="Times New Roman" w:hAnsi="Times New Roman"/>
    </w:rPr>
  </w:style>
  <w:style w:type="character" w:customStyle="1" w:styleId="WWCharLFO13LVL1">
    <w:name w:val="WW_CharLFO13LVL1"/>
    <w:uiPriority w:val="99"/>
    <w:rsid w:val="00942CB4"/>
    <w:rPr>
      <w:rFonts w:ascii="Symbol" w:hAnsi="Symbol"/>
    </w:rPr>
  </w:style>
  <w:style w:type="character" w:customStyle="1" w:styleId="WWCharLFO14LVL1">
    <w:name w:val="WW_CharLFO14LVL1"/>
    <w:uiPriority w:val="99"/>
    <w:rsid w:val="00942CB4"/>
    <w:rPr>
      <w:rFonts w:ascii="Symbol" w:hAnsi="Symbol"/>
    </w:rPr>
  </w:style>
  <w:style w:type="character" w:customStyle="1" w:styleId="WWCharLFO14LVL2">
    <w:name w:val="WW_CharLFO14LVL2"/>
    <w:uiPriority w:val="99"/>
    <w:rsid w:val="00942CB4"/>
    <w:rPr>
      <w:rFonts w:ascii="Times New Roman" w:hAnsi="Times New Roman"/>
    </w:rPr>
  </w:style>
  <w:style w:type="character" w:customStyle="1" w:styleId="WWCharLFO14LVL3">
    <w:name w:val="WW_CharLFO14LVL3"/>
    <w:uiPriority w:val="99"/>
    <w:rsid w:val="00942CB4"/>
    <w:rPr>
      <w:rFonts w:ascii="Wingdings" w:hAnsi="Wingdings"/>
    </w:rPr>
  </w:style>
  <w:style w:type="character" w:customStyle="1" w:styleId="WWCharLFO14LVL4">
    <w:name w:val="WW_CharLFO14LVL4"/>
    <w:uiPriority w:val="99"/>
    <w:rsid w:val="00942CB4"/>
    <w:rPr>
      <w:rFonts w:ascii="Symbol" w:hAnsi="Symbol"/>
    </w:rPr>
  </w:style>
  <w:style w:type="character" w:customStyle="1" w:styleId="WWCharLFO14LVL5">
    <w:name w:val="WW_CharLFO14LVL5"/>
    <w:uiPriority w:val="99"/>
    <w:rsid w:val="00942CB4"/>
    <w:rPr>
      <w:rFonts w:ascii="Courier New" w:hAnsi="Courier New"/>
    </w:rPr>
  </w:style>
  <w:style w:type="character" w:customStyle="1" w:styleId="WWCharLFO14LVL6">
    <w:name w:val="WW_CharLFO14LVL6"/>
    <w:uiPriority w:val="99"/>
    <w:rsid w:val="00942CB4"/>
    <w:rPr>
      <w:rFonts w:ascii="Wingdings" w:hAnsi="Wingdings"/>
    </w:rPr>
  </w:style>
  <w:style w:type="character" w:customStyle="1" w:styleId="WWCharLFO14LVL7">
    <w:name w:val="WW_CharLFO14LVL7"/>
    <w:uiPriority w:val="99"/>
    <w:rsid w:val="00942CB4"/>
    <w:rPr>
      <w:rFonts w:ascii="Symbol" w:hAnsi="Symbol"/>
    </w:rPr>
  </w:style>
  <w:style w:type="character" w:customStyle="1" w:styleId="WWCharLFO14LVL8">
    <w:name w:val="WW_CharLFO14LVL8"/>
    <w:uiPriority w:val="99"/>
    <w:rsid w:val="00942CB4"/>
    <w:rPr>
      <w:rFonts w:ascii="Courier New" w:hAnsi="Courier New"/>
    </w:rPr>
  </w:style>
  <w:style w:type="character" w:customStyle="1" w:styleId="WWCharLFO14LVL9">
    <w:name w:val="WW_CharLFO14LVL9"/>
    <w:uiPriority w:val="99"/>
    <w:rsid w:val="00942CB4"/>
    <w:rPr>
      <w:rFonts w:ascii="Wingdings" w:hAnsi="Wingdings"/>
    </w:rPr>
  </w:style>
  <w:style w:type="character" w:customStyle="1" w:styleId="WWCharLFO15LVL1">
    <w:name w:val="WW_CharLFO15LVL1"/>
    <w:uiPriority w:val="99"/>
    <w:rsid w:val="00942CB4"/>
    <w:rPr>
      <w:rFonts w:ascii="Times New Roman" w:hAnsi="Times New Roman"/>
    </w:rPr>
  </w:style>
  <w:style w:type="character" w:customStyle="1" w:styleId="WWCharLFO16LVL3">
    <w:name w:val="WW_CharLFO16LVL3"/>
    <w:uiPriority w:val="99"/>
    <w:rsid w:val="00942CB4"/>
    <w:rPr>
      <w:rFonts w:ascii="Arial" w:hAnsi="Arial"/>
    </w:rPr>
  </w:style>
  <w:style w:type="character" w:customStyle="1" w:styleId="WWCharLFO17LVL3">
    <w:name w:val="WW_CharLFO17LVL3"/>
    <w:uiPriority w:val="99"/>
    <w:rsid w:val="00942CB4"/>
    <w:rPr>
      <w:rFonts w:ascii="Arial" w:hAnsi="Arial"/>
    </w:rPr>
  </w:style>
  <w:style w:type="character" w:customStyle="1" w:styleId="WWCharLFO18LVL3">
    <w:name w:val="WW_CharLFO18LVL3"/>
    <w:uiPriority w:val="99"/>
    <w:rsid w:val="00942CB4"/>
    <w:rPr>
      <w:rFonts w:ascii="Arial" w:hAnsi="Arial"/>
    </w:rPr>
  </w:style>
  <w:style w:type="character" w:customStyle="1" w:styleId="WWCharLFO19LVL1">
    <w:name w:val="WW_CharLFO19LVL1"/>
    <w:uiPriority w:val="99"/>
    <w:rsid w:val="00942CB4"/>
  </w:style>
  <w:style w:type="character" w:customStyle="1" w:styleId="WWCharLFO20LVL1">
    <w:name w:val="WW_CharLFO20LVL1"/>
    <w:uiPriority w:val="99"/>
    <w:rsid w:val="00942CB4"/>
    <w:rPr>
      <w:rFonts w:ascii="Symbol" w:hAnsi="Symbol"/>
      <w:sz w:val="24"/>
    </w:rPr>
  </w:style>
  <w:style w:type="character" w:customStyle="1" w:styleId="WWCharLFO20LVL2">
    <w:name w:val="WW_CharLFO20LVL2"/>
    <w:uiPriority w:val="99"/>
    <w:rsid w:val="00942CB4"/>
    <w:rPr>
      <w:rFonts w:ascii="Courier New" w:hAnsi="Courier New"/>
    </w:rPr>
  </w:style>
  <w:style w:type="character" w:customStyle="1" w:styleId="WWCharLFO20LVL3">
    <w:name w:val="WW_CharLFO20LVL3"/>
    <w:uiPriority w:val="99"/>
    <w:rsid w:val="00942CB4"/>
    <w:rPr>
      <w:rFonts w:ascii="Wingdings" w:hAnsi="Wingdings"/>
    </w:rPr>
  </w:style>
  <w:style w:type="character" w:customStyle="1" w:styleId="WWCharLFO20LVL4">
    <w:name w:val="WW_CharLFO20LVL4"/>
    <w:uiPriority w:val="99"/>
    <w:rsid w:val="00942CB4"/>
    <w:rPr>
      <w:rFonts w:ascii="Symbol" w:hAnsi="Symbol"/>
    </w:rPr>
  </w:style>
  <w:style w:type="character" w:customStyle="1" w:styleId="WWCharLFO20LVL5">
    <w:name w:val="WW_CharLFO20LVL5"/>
    <w:uiPriority w:val="99"/>
    <w:rsid w:val="00942CB4"/>
    <w:rPr>
      <w:rFonts w:ascii="Courier New" w:hAnsi="Courier New"/>
    </w:rPr>
  </w:style>
  <w:style w:type="character" w:customStyle="1" w:styleId="WWCharLFO20LVL6">
    <w:name w:val="WW_CharLFO20LVL6"/>
    <w:uiPriority w:val="99"/>
    <w:rsid w:val="00942CB4"/>
    <w:rPr>
      <w:rFonts w:ascii="Wingdings" w:hAnsi="Wingdings"/>
    </w:rPr>
  </w:style>
  <w:style w:type="character" w:customStyle="1" w:styleId="WWCharLFO20LVL7">
    <w:name w:val="WW_CharLFO20LVL7"/>
    <w:uiPriority w:val="99"/>
    <w:rsid w:val="00942CB4"/>
    <w:rPr>
      <w:rFonts w:ascii="Symbol" w:hAnsi="Symbol"/>
    </w:rPr>
  </w:style>
  <w:style w:type="character" w:customStyle="1" w:styleId="WWCharLFO20LVL8">
    <w:name w:val="WW_CharLFO20LVL8"/>
    <w:uiPriority w:val="99"/>
    <w:rsid w:val="00942CB4"/>
    <w:rPr>
      <w:rFonts w:ascii="Courier New" w:hAnsi="Courier New"/>
    </w:rPr>
  </w:style>
  <w:style w:type="character" w:customStyle="1" w:styleId="WWCharLFO20LVL9">
    <w:name w:val="WW_CharLFO20LVL9"/>
    <w:uiPriority w:val="99"/>
    <w:rsid w:val="00942CB4"/>
    <w:rPr>
      <w:rFonts w:ascii="Wingdings" w:hAnsi="Wingdings"/>
    </w:rPr>
  </w:style>
  <w:style w:type="character" w:customStyle="1" w:styleId="BodyText2Char1">
    <w:name w:val="Body Text 2 Char1"/>
    <w:basedOn w:val="a1"/>
    <w:uiPriority w:val="99"/>
    <w:locked/>
    <w:rsid w:val="00942CB4"/>
    <w:rPr>
      <w:rFonts w:ascii="Calibri" w:eastAsia="Calibri" w:hAnsi="Calibri" w:cs="Times New Roman"/>
      <w:sz w:val="22"/>
    </w:rPr>
  </w:style>
  <w:style w:type="character" w:styleId="HTML">
    <w:name w:val="HTML Typewriter"/>
    <w:basedOn w:val="a1"/>
    <w:uiPriority w:val="99"/>
    <w:rsid w:val="00942CB4"/>
    <w:rPr>
      <w:rFonts w:ascii="Courier New" w:hAnsi="Courier New" w:cs="Courier New"/>
      <w:sz w:val="20"/>
      <w:szCs w:val="20"/>
    </w:rPr>
  </w:style>
  <w:style w:type="paragraph" w:customStyle="1" w:styleId="13">
    <w:name w:val="Списък на абзаци1"/>
    <w:basedOn w:val="a"/>
    <w:uiPriority w:val="99"/>
    <w:rsid w:val="00942CB4"/>
    <w:pPr>
      <w:ind w:left="720"/>
      <w:contextualSpacing/>
    </w:pPr>
    <w:rPr>
      <w:lang w:val="en-US"/>
    </w:rPr>
  </w:style>
  <w:style w:type="paragraph" w:customStyle="1" w:styleId="Web">
    <w:name w:val="Нормален (Web)"/>
    <w:basedOn w:val="a"/>
    <w:uiPriority w:val="99"/>
    <w:rsid w:val="00942CB4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ff">
    <w:name w:val="Основен текст_"/>
    <w:link w:val="14"/>
    <w:uiPriority w:val="99"/>
    <w:locked/>
    <w:rsid w:val="00942CB4"/>
    <w:rPr>
      <w:sz w:val="21"/>
    </w:rPr>
  </w:style>
  <w:style w:type="paragraph" w:customStyle="1" w:styleId="14">
    <w:name w:val="Основен текст1"/>
    <w:basedOn w:val="a"/>
    <w:link w:val="aff"/>
    <w:uiPriority w:val="99"/>
    <w:rsid w:val="00942CB4"/>
    <w:pPr>
      <w:spacing w:before="240" w:after="0" w:line="264" w:lineRule="exact"/>
      <w:jc w:val="both"/>
    </w:pPr>
    <w:rPr>
      <w:sz w:val="21"/>
      <w:szCs w:val="20"/>
      <w:lang w:eastAsia="bg-BG"/>
    </w:rPr>
  </w:style>
  <w:style w:type="paragraph" w:customStyle="1" w:styleId="m">
    <w:name w:val="m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aff0">
    <w:name w:val="Основен текст + Малки букви"/>
    <w:uiPriority w:val="99"/>
    <w:rsid w:val="00942CB4"/>
    <w:rPr>
      <w:rFonts w:ascii="Times New Roman" w:hAnsi="Times New Roman"/>
      <w:smallCaps/>
      <w:spacing w:val="0"/>
      <w:sz w:val="21"/>
    </w:rPr>
  </w:style>
  <w:style w:type="paragraph" w:styleId="HTML0">
    <w:name w:val="HTML Preformatted"/>
    <w:basedOn w:val="a"/>
    <w:link w:val="HTML1"/>
    <w:uiPriority w:val="99"/>
    <w:rsid w:val="00942C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n-US"/>
    </w:rPr>
  </w:style>
  <w:style w:type="character" w:customStyle="1" w:styleId="HTML1">
    <w:name w:val="HTML стандартен Знак"/>
    <w:basedOn w:val="a1"/>
    <w:link w:val="HTML0"/>
    <w:uiPriority w:val="99"/>
    <w:rsid w:val="00942CB4"/>
    <w:rPr>
      <w:rFonts w:ascii="Courier New" w:hAnsi="Courier New" w:cs="Courier New"/>
      <w:lang w:val="en-US" w:eastAsia="en-US"/>
    </w:rPr>
  </w:style>
  <w:style w:type="character" w:customStyle="1" w:styleId="blue1">
    <w:name w:val="blue1"/>
    <w:uiPriority w:val="99"/>
    <w:rsid w:val="00942CB4"/>
    <w:rPr>
      <w:rFonts w:ascii="Times New Roman" w:hAnsi="Times New Roman"/>
      <w:sz w:val="24"/>
    </w:rPr>
  </w:style>
  <w:style w:type="paragraph" w:customStyle="1" w:styleId="pa21">
    <w:name w:val="pa21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a30">
    <w:name w:val="a3"/>
    <w:basedOn w:val="a1"/>
    <w:uiPriority w:val="99"/>
    <w:rsid w:val="00942CB4"/>
    <w:rPr>
      <w:rFonts w:cs="Times New Roman"/>
    </w:rPr>
  </w:style>
  <w:style w:type="paragraph" w:customStyle="1" w:styleId="pa22">
    <w:name w:val="pa22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pa13">
    <w:name w:val="pa13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pa25">
    <w:name w:val="pa25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pa26">
    <w:name w:val="pa26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pa17">
    <w:name w:val="pa17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pa8">
    <w:name w:val="pa8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pa20">
    <w:name w:val="pa20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newdocreference5">
    <w:name w:val="newdocreference5"/>
    <w:uiPriority w:val="99"/>
    <w:rsid w:val="00942CB4"/>
    <w:rPr>
      <w:color w:val="0000FF"/>
      <w:sz w:val="24"/>
      <w:u w:val="single"/>
    </w:rPr>
  </w:style>
  <w:style w:type="character" w:customStyle="1" w:styleId="CharChar11">
    <w:name w:val="Char Char11"/>
    <w:basedOn w:val="a1"/>
    <w:uiPriority w:val="99"/>
    <w:rsid w:val="00942CB4"/>
    <w:rPr>
      <w:rFonts w:cs="Times New Roman"/>
      <w:sz w:val="24"/>
      <w:szCs w:val="24"/>
      <w:lang w:val="en-GB" w:eastAsia="en-GB" w:bidi="ar-SA"/>
    </w:rPr>
  </w:style>
  <w:style w:type="paragraph" w:styleId="aff1">
    <w:name w:val="TOC Heading"/>
    <w:basedOn w:val="1"/>
    <w:next w:val="a"/>
    <w:uiPriority w:val="39"/>
    <w:semiHidden/>
    <w:unhideWhenUsed/>
    <w:qFormat/>
    <w:rsid w:val="00942CB4"/>
    <w:pPr>
      <w:keepLines/>
      <w:spacing w:before="480" w:after="0"/>
      <w:outlineLvl w:val="9"/>
    </w:pPr>
    <w:rPr>
      <w:color w:val="365F91" w:themeColor="accent1" w:themeShade="BF"/>
      <w:kern w:val="0"/>
      <w:sz w:val="28"/>
      <w:szCs w:val="28"/>
      <w:lang w:eastAsia="bg-BG"/>
    </w:rPr>
  </w:style>
  <w:style w:type="paragraph" w:styleId="35">
    <w:name w:val="toc 3"/>
    <w:basedOn w:val="a"/>
    <w:next w:val="a"/>
    <w:autoRedefine/>
    <w:uiPriority w:val="39"/>
    <w:rsid w:val="00942CB4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942CB4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942CB4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942CB4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42CB4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942CB4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942CB4"/>
    <w:pPr>
      <w:spacing w:after="0"/>
      <w:ind w:left="1760"/>
    </w:pPr>
    <w:rPr>
      <w:rFonts w:asciiTheme="minorHAnsi" w:hAnsi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9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9A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A5D6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Heading"/>
    <w:next w:val="a0"/>
    <w:link w:val="20"/>
    <w:uiPriority w:val="99"/>
    <w:qFormat/>
    <w:rsid w:val="004A5D60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Heading"/>
    <w:next w:val="a0"/>
    <w:link w:val="30"/>
    <w:uiPriority w:val="99"/>
    <w:qFormat/>
    <w:rsid w:val="004A5D60"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4A5D60"/>
    <w:pPr>
      <w:keepNext/>
      <w:widowControl w:val="0"/>
      <w:suppressAutoHyphens/>
      <w:spacing w:before="240" w:after="60" w:line="240" w:lineRule="auto"/>
      <w:outlineLvl w:val="3"/>
    </w:pPr>
    <w:rPr>
      <w:rFonts w:ascii="Times New Roman" w:eastAsia="SimSun" w:hAnsi="Times New Roman"/>
      <w:b/>
      <w:bCs/>
      <w:kern w:val="1"/>
      <w:sz w:val="28"/>
      <w:szCs w:val="28"/>
      <w:lang w:val="en-US" w:eastAsia="zh-CN" w:bidi="hi-IN"/>
    </w:rPr>
  </w:style>
  <w:style w:type="paragraph" w:styleId="5">
    <w:name w:val="heading 5"/>
    <w:basedOn w:val="a"/>
    <w:next w:val="a"/>
    <w:link w:val="50"/>
    <w:uiPriority w:val="99"/>
    <w:qFormat/>
    <w:rsid w:val="004A5D60"/>
    <w:pPr>
      <w:widowControl w:val="0"/>
      <w:suppressAutoHyphens/>
      <w:spacing w:before="240" w:after="60" w:line="240" w:lineRule="auto"/>
      <w:outlineLvl w:val="4"/>
    </w:pPr>
    <w:rPr>
      <w:rFonts w:ascii="Liberation Serif" w:eastAsia="SimSun" w:hAnsi="Liberation Serif" w:cs="Mangal"/>
      <w:b/>
      <w:bCs/>
      <w:i/>
      <w:iCs/>
      <w:kern w:val="1"/>
      <w:sz w:val="26"/>
      <w:szCs w:val="26"/>
      <w:lang w:val="en-US" w:eastAsia="zh-CN" w:bidi="hi-IN"/>
    </w:rPr>
  </w:style>
  <w:style w:type="paragraph" w:styleId="6">
    <w:name w:val="heading 6"/>
    <w:basedOn w:val="a"/>
    <w:next w:val="a"/>
    <w:link w:val="60"/>
    <w:unhideWhenUsed/>
    <w:qFormat/>
    <w:rsid w:val="00942CB4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8">
    <w:name w:val="heading 8"/>
    <w:basedOn w:val="a"/>
    <w:next w:val="a"/>
    <w:link w:val="80"/>
    <w:uiPriority w:val="99"/>
    <w:qFormat/>
    <w:rsid w:val="00942CB4"/>
    <w:pPr>
      <w:spacing w:before="240" w:after="60" w:line="240" w:lineRule="auto"/>
      <w:outlineLvl w:val="7"/>
    </w:pPr>
    <w:rPr>
      <w:i/>
      <w:sz w:val="24"/>
      <w:szCs w:val="20"/>
      <w:lang w:eastAsia="bg-BG"/>
    </w:rPr>
  </w:style>
  <w:style w:type="paragraph" w:styleId="9">
    <w:name w:val="heading 9"/>
    <w:basedOn w:val="a"/>
    <w:next w:val="a"/>
    <w:link w:val="90"/>
    <w:uiPriority w:val="99"/>
    <w:qFormat/>
    <w:rsid w:val="00942CB4"/>
    <w:pPr>
      <w:spacing w:before="240" w:after="60" w:line="240" w:lineRule="auto"/>
      <w:outlineLvl w:val="8"/>
    </w:pPr>
    <w:rPr>
      <w:rFonts w:ascii="Cambria" w:hAnsi="Cambria"/>
      <w:szCs w:val="20"/>
      <w:lang w:eastAsia="bg-BG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Heading 1 Char"/>
    <w:basedOn w:val="a1"/>
    <w:link w:val="1"/>
    <w:uiPriority w:val="99"/>
    <w:rsid w:val="004A5D60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Heading 2 Char"/>
    <w:basedOn w:val="a1"/>
    <w:link w:val="2"/>
    <w:uiPriority w:val="99"/>
    <w:rsid w:val="004A5D60"/>
    <w:rPr>
      <w:rFonts w:ascii="Liberation Sans" w:eastAsia="Microsoft YaHei" w:hAnsi="Liberation Sans" w:cs="Mangal"/>
      <w:b/>
      <w:bCs/>
      <w:kern w:val="1"/>
      <w:sz w:val="32"/>
      <w:szCs w:val="32"/>
      <w:lang w:val="en-US" w:eastAsia="zh-CN" w:bidi="hi-IN"/>
    </w:rPr>
  </w:style>
  <w:style w:type="character" w:customStyle="1" w:styleId="30">
    <w:name w:val="Heading 3 Char"/>
    <w:basedOn w:val="a1"/>
    <w:link w:val="3"/>
    <w:uiPriority w:val="99"/>
    <w:rsid w:val="004A5D60"/>
    <w:rPr>
      <w:rFonts w:ascii="Liberation Sans" w:eastAsia="Microsoft YaHei" w:hAnsi="Liberation Sans" w:cs="Mangal"/>
      <w:b/>
      <w:bCs/>
      <w:kern w:val="1"/>
      <w:sz w:val="28"/>
      <w:szCs w:val="28"/>
      <w:lang w:val="en-US" w:eastAsia="zh-CN" w:bidi="hi-IN"/>
    </w:rPr>
  </w:style>
  <w:style w:type="character" w:customStyle="1" w:styleId="40">
    <w:name w:val="Heading 4 Char"/>
    <w:basedOn w:val="a1"/>
    <w:link w:val="4"/>
    <w:uiPriority w:val="99"/>
    <w:rsid w:val="004A5D60"/>
    <w:rPr>
      <w:rFonts w:ascii="Times New Roman" w:eastAsia="SimSun" w:hAnsi="Times New Roman"/>
      <w:b/>
      <w:bCs/>
      <w:kern w:val="1"/>
      <w:sz w:val="28"/>
      <w:szCs w:val="28"/>
      <w:lang w:val="en-US" w:eastAsia="zh-CN" w:bidi="hi-IN"/>
    </w:rPr>
  </w:style>
  <w:style w:type="character" w:customStyle="1" w:styleId="50">
    <w:name w:val="Heading 5 Char"/>
    <w:basedOn w:val="a1"/>
    <w:link w:val="5"/>
    <w:uiPriority w:val="99"/>
    <w:rsid w:val="004A5D60"/>
    <w:rPr>
      <w:rFonts w:ascii="Liberation Serif" w:eastAsia="SimSun" w:hAnsi="Liberation Serif" w:cs="Mangal"/>
      <w:b/>
      <w:bCs/>
      <w:i/>
      <w:iCs/>
      <w:kern w:val="1"/>
      <w:sz w:val="26"/>
      <w:szCs w:val="26"/>
      <w:lang w:val="en-US" w:eastAsia="zh-CN" w:bidi="hi-IN"/>
    </w:rPr>
  </w:style>
  <w:style w:type="numbering" w:customStyle="1" w:styleId="NoList1">
    <w:name w:val="No List1"/>
    <w:next w:val="a3"/>
    <w:semiHidden/>
    <w:rsid w:val="004A5D60"/>
  </w:style>
  <w:style w:type="character" w:customStyle="1" w:styleId="WW8Num1z0">
    <w:name w:val="WW8Num1z0"/>
    <w:rsid w:val="004A5D60"/>
  </w:style>
  <w:style w:type="character" w:customStyle="1" w:styleId="WW8Num1z1">
    <w:name w:val="WW8Num1z1"/>
    <w:rsid w:val="004A5D60"/>
  </w:style>
  <w:style w:type="character" w:customStyle="1" w:styleId="WW8Num1z2">
    <w:name w:val="WW8Num1z2"/>
    <w:rsid w:val="004A5D60"/>
  </w:style>
  <w:style w:type="character" w:customStyle="1" w:styleId="WW8Num1z3">
    <w:name w:val="WW8Num1z3"/>
    <w:rsid w:val="004A5D60"/>
  </w:style>
  <w:style w:type="character" w:customStyle="1" w:styleId="WW8Num1z4">
    <w:name w:val="WW8Num1z4"/>
    <w:rsid w:val="004A5D60"/>
  </w:style>
  <w:style w:type="character" w:customStyle="1" w:styleId="WW8Num1z5">
    <w:name w:val="WW8Num1z5"/>
    <w:rsid w:val="004A5D60"/>
  </w:style>
  <w:style w:type="character" w:customStyle="1" w:styleId="WW8Num1z6">
    <w:name w:val="WW8Num1z6"/>
    <w:rsid w:val="004A5D60"/>
  </w:style>
  <w:style w:type="character" w:customStyle="1" w:styleId="WW8Num1z7">
    <w:name w:val="WW8Num1z7"/>
    <w:rsid w:val="004A5D60"/>
  </w:style>
  <w:style w:type="character" w:customStyle="1" w:styleId="WW8Num1z8">
    <w:name w:val="WW8Num1z8"/>
    <w:rsid w:val="004A5D60"/>
  </w:style>
  <w:style w:type="character" w:customStyle="1" w:styleId="WW8Num2z0">
    <w:name w:val="WW8Num2z0"/>
    <w:rsid w:val="004A5D60"/>
    <w:rPr>
      <w:rFonts w:ascii="Libereation serif" w:hAnsi="Libereation serif" w:cs="Liberation Serif" w:hint="default"/>
    </w:rPr>
  </w:style>
  <w:style w:type="character" w:customStyle="1" w:styleId="WW8Num2z1">
    <w:name w:val="WW8Num2z1"/>
    <w:rsid w:val="004A5D60"/>
  </w:style>
  <w:style w:type="character" w:customStyle="1" w:styleId="WW8Num2z2">
    <w:name w:val="WW8Num2z2"/>
    <w:rsid w:val="004A5D60"/>
  </w:style>
  <w:style w:type="character" w:customStyle="1" w:styleId="WW8Num2z3">
    <w:name w:val="WW8Num2z3"/>
    <w:rsid w:val="004A5D60"/>
  </w:style>
  <w:style w:type="character" w:customStyle="1" w:styleId="WW8Num2z4">
    <w:name w:val="WW8Num2z4"/>
    <w:rsid w:val="004A5D60"/>
  </w:style>
  <w:style w:type="character" w:customStyle="1" w:styleId="WW8Num2z5">
    <w:name w:val="WW8Num2z5"/>
    <w:rsid w:val="004A5D60"/>
  </w:style>
  <w:style w:type="character" w:customStyle="1" w:styleId="WW8Num2z6">
    <w:name w:val="WW8Num2z6"/>
    <w:rsid w:val="004A5D60"/>
  </w:style>
  <w:style w:type="character" w:customStyle="1" w:styleId="WW8Num2z7">
    <w:name w:val="WW8Num2z7"/>
    <w:rsid w:val="004A5D60"/>
  </w:style>
  <w:style w:type="character" w:customStyle="1" w:styleId="WW8Num2z8">
    <w:name w:val="WW8Num2z8"/>
    <w:rsid w:val="004A5D60"/>
  </w:style>
  <w:style w:type="character" w:customStyle="1" w:styleId="WW8Num3z0">
    <w:name w:val="WW8Num3z0"/>
    <w:rsid w:val="004A5D60"/>
    <w:rPr>
      <w:rFonts w:ascii="Libereation serif" w:hAnsi="Libereation serif" w:cs="Liberation Serif" w:hint="default"/>
    </w:rPr>
  </w:style>
  <w:style w:type="character" w:customStyle="1" w:styleId="WW8Num4z0">
    <w:name w:val="WW8Num4z0"/>
    <w:rsid w:val="004A5D60"/>
    <w:rPr>
      <w:rFonts w:ascii="Symbol" w:hAnsi="Symbol" w:cs="Mangal" w:hint="default"/>
      <w:lang w:val="bg-BG"/>
    </w:rPr>
  </w:style>
  <w:style w:type="character" w:customStyle="1" w:styleId="WW8Num4z1">
    <w:name w:val="WW8Num4z1"/>
    <w:rsid w:val="004A5D60"/>
  </w:style>
  <w:style w:type="character" w:customStyle="1" w:styleId="WW8Num4z2">
    <w:name w:val="WW8Num4z2"/>
    <w:rsid w:val="004A5D60"/>
  </w:style>
  <w:style w:type="character" w:customStyle="1" w:styleId="WW8Num4z3">
    <w:name w:val="WW8Num4z3"/>
    <w:rsid w:val="004A5D60"/>
  </w:style>
  <w:style w:type="character" w:customStyle="1" w:styleId="WW8Num4z4">
    <w:name w:val="WW8Num4z4"/>
    <w:rsid w:val="004A5D60"/>
  </w:style>
  <w:style w:type="character" w:customStyle="1" w:styleId="WW8Num4z5">
    <w:name w:val="WW8Num4z5"/>
    <w:rsid w:val="004A5D60"/>
  </w:style>
  <w:style w:type="character" w:customStyle="1" w:styleId="WW8Num4z6">
    <w:name w:val="WW8Num4z6"/>
    <w:rsid w:val="004A5D60"/>
    <w:rPr>
      <w:rFonts w:cs="Liberation Serif"/>
    </w:rPr>
  </w:style>
  <w:style w:type="character" w:customStyle="1" w:styleId="WW8Num4z7">
    <w:name w:val="WW8Num4z7"/>
    <w:rsid w:val="004A5D60"/>
  </w:style>
  <w:style w:type="character" w:customStyle="1" w:styleId="WW8Num4z8">
    <w:name w:val="WW8Num4z8"/>
    <w:rsid w:val="004A5D60"/>
  </w:style>
  <w:style w:type="character" w:customStyle="1" w:styleId="WW8Num5z0">
    <w:name w:val="WW8Num5z0"/>
    <w:rsid w:val="004A5D60"/>
    <w:rPr>
      <w:rFonts w:hint="default"/>
    </w:rPr>
  </w:style>
  <w:style w:type="character" w:customStyle="1" w:styleId="WW8Num6z0">
    <w:name w:val="WW8Num6z0"/>
    <w:rsid w:val="004A5D60"/>
    <w:rPr>
      <w:rFonts w:ascii="Symbol" w:hAnsi="Symbol" w:cs="Mangal" w:hint="default"/>
      <w:lang w:val="bg-BG"/>
    </w:rPr>
  </w:style>
  <w:style w:type="character" w:customStyle="1" w:styleId="WW8Num6z1">
    <w:name w:val="WW8Num6z1"/>
    <w:rsid w:val="004A5D60"/>
  </w:style>
  <w:style w:type="character" w:customStyle="1" w:styleId="WW8Num6z2">
    <w:name w:val="WW8Num6z2"/>
    <w:rsid w:val="004A5D60"/>
  </w:style>
  <w:style w:type="character" w:customStyle="1" w:styleId="WW8Num6z3">
    <w:name w:val="WW8Num6z3"/>
    <w:rsid w:val="004A5D60"/>
  </w:style>
  <w:style w:type="character" w:customStyle="1" w:styleId="WW8Num6z4">
    <w:name w:val="WW8Num6z4"/>
    <w:rsid w:val="004A5D60"/>
  </w:style>
  <w:style w:type="character" w:customStyle="1" w:styleId="WW8Num6z5">
    <w:name w:val="WW8Num6z5"/>
    <w:rsid w:val="004A5D60"/>
  </w:style>
  <w:style w:type="character" w:customStyle="1" w:styleId="WW8Num6z6">
    <w:name w:val="WW8Num6z6"/>
    <w:rsid w:val="004A5D60"/>
    <w:rPr>
      <w:rFonts w:cs="Liberation Serif"/>
    </w:rPr>
  </w:style>
  <w:style w:type="character" w:customStyle="1" w:styleId="WW8Num6z7">
    <w:name w:val="WW8Num6z7"/>
    <w:rsid w:val="004A5D60"/>
  </w:style>
  <w:style w:type="character" w:customStyle="1" w:styleId="WW8Num6z8">
    <w:name w:val="WW8Num6z8"/>
    <w:rsid w:val="004A5D60"/>
  </w:style>
  <w:style w:type="character" w:customStyle="1" w:styleId="WW8Num3z1">
    <w:name w:val="WW8Num3z1"/>
    <w:rsid w:val="004A5D60"/>
    <w:rPr>
      <w:rFonts w:ascii="Courier New" w:hAnsi="Courier New" w:cs="Courier New" w:hint="default"/>
    </w:rPr>
  </w:style>
  <w:style w:type="character" w:customStyle="1" w:styleId="WW8Num3z2">
    <w:name w:val="WW8Num3z2"/>
    <w:rsid w:val="004A5D60"/>
    <w:rPr>
      <w:rFonts w:ascii="Wingdings" w:hAnsi="Wingdings" w:cs="Wingdings" w:hint="default"/>
    </w:rPr>
  </w:style>
  <w:style w:type="character" w:customStyle="1" w:styleId="WW8Num3z3">
    <w:name w:val="WW8Num3z3"/>
    <w:rsid w:val="004A5D60"/>
    <w:rPr>
      <w:rFonts w:ascii="Symbol" w:hAnsi="Symbol" w:cs="Symbol" w:hint="default"/>
    </w:rPr>
  </w:style>
  <w:style w:type="character" w:customStyle="1" w:styleId="WW8Num5z1">
    <w:name w:val="WW8Num5z1"/>
    <w:rsid w:val="004A5D60"/>
    <w:rPr>
      <w:rFonts w:ascii="Courier New" w:hAnsi="Courier New" w:cs="Courier New" w:hint="default"/>
    </w:rPr>
  </w:style>
  <w:style w:type="character" w:customStyle="1" w:styleId="WW8Num5z2">
    <w:name w:val="WW8Num5z2"/>
    <w:rsid w:val="004A5D60"/>
    <w:rPr>
      <w:rFonts w:ascii="Wingdings" w:hAnsi="Wingdings" w:cs="Wingdings" w:hint="default"/>
    </w:rPr>
  </w:style>
  <w:style w:type="character" w:customStyle="1" w:styleId="WW8Num5z3">
    <w:name w:val="WW8Num5z3"/>
    <w:rsid w:val="004A5D60"/>
    <w:rPr>
      <w:rFonts w:ascii="Symbol" w:hAnsi="Symbol" w:cs="Symbol" w:hint="default"/>
    </w:rPr>
  </w:style>
  <w:style w:type="character" w:customStyle="1" w:styleId="WW8Num7z0">
    <w:name w:val="WW8Num7z0"/>
    <w:rsid w:val="004A5D60"/>
    <w:rPr>
      <w:rFonts w:ascii="Liberation Serif" w:eastAsia="SimSun" w:hAnsi="Liberation Serif" w:cs="Liberation Serif" w:hint="default"/>
    </w:rPr>
  </w:style>
  <w:style w:type="character" w:customStyle="1" w:styleId="WW8Num7z1">
    <w:name w:val="WW8Num7z1"/>
    <w:rsid w:val="004A5D60"/>
    <w:rPr>
      <w:rFonts w:ascii="Courier New" w:hAnsi="Courier New" w:cs="Courier New" w:hint="default"/>
    </w:rPr>
  </w:style>
  <w:style w:type="character" w:customStyle="1" w:styleId="WW8Num7z2">
    <w:name w:val="WW8Num7z2"/>
    <w:rsid w:val="004A5D60"/>
    <w:rPr>
      <w:rFonts w:ascii="Wingdings" w:hAnsi="Wingdings" w:cs="Wingdings" w:hint="default"/>
    </w:rPr>
  </w:style>
  <w:style w:type="character" w:customStyle="1" w:styleId="WW8Num7z3">
    <w:name w:val="WW8Num7z3"/>
    <w:rsid w:val="004A5D60"/>
    <w:rPr>
      <w:rFonts w:ascii="Symbol" w:hAnsi="Symbol" w:cs="Symbol" w:hint="default"/>
    </w:rPr>
  </w:style>
  <w:style w:type="character" w:customStyle="1" w:styleId="WW8Num8z0">
    <w:name w:val="WW8Num8z0"/>
    <w:rsid w:val="004A5D60"/>
    <w:rPr>
      <w:rFonts w:hint="default"/>
      <w:b/>
      <w:bCs/>
      <w:lang w:val="bg-BG"/>
    </w:rPr>
  </w:style>
  <w:style w:type="character" w:customStyle="1" w:styleId="WW8Num8z1">
    <w:name w:val="WW8Num8z1"/>
    <w:rsid w:val="004A5D60"/>
  </w:style>
  <w:style w:type="character" w:customStyle="1" w:styleId="WW8Num8z2">
    <w:name w:val="WW8Num8z2"/>
    <w:rsid w:val="004A5D60"/>
  </w:style>
  <w:style w:type="character" w:customStyle="1" w:styleId="WW8Num8z3">
    <w:name w:val="WW8Num8z3"/>
    <w:rsid w:val="004A5D60"/>
  </w:style>
  <w:style w:type="character" w:customStyle="1" w:styleId="WW8Num8z4">
    <w:name w:val="WW8Num8z4"/>
    <w:rsid w:val="004A5D60"/>
  </w:style>
  <w:style w:type="character" w:customStyle="1" w:styleId="WW8Num8z5">
    <w:name w:val="WW8Num8z5"/>
    <w:rsid w:val="004A5D60"/>
  </w:style>
  <w:style w:type="character" w:customStyle="1" w:styleId="WW8Num8z6">
    <w:name w:val="WW8Num8z6"/>
    <w:rsid w:val="004A5D60"/>
  </w:style>
  <w:style w:type="character" w:customStyle="1" w:styleId="WW8Num8z7">
    <w:name w:val="WW8Num8z7"/>
    <w:rsid w:val="004A5D60"/>
  </w:style>
  <w:style w:type="character" w:customStyle="1" w:styleId="WW8Num8z8">
    <w:name w:val="WW8Num8z8"/>
    <w:rsid w:val="004A5D60"/>
  </w:style>
  <w:style w:type="character" w:customStyle="1" w:styleId="WW8Num9z0">
    <w:name w:val="WW8Num9z0"/>
    <w:rsid w:val="004A5D60"/>
    <w:rPr>
      <w:rFonts w:ascii="Libereation serif" w:eastAsia="SimSun" w:hAnsi="Libereation serif" w:cs="Liberation Serif" w:hint="default"/>
    </w:rPr>
  </w:style>
  <w:style w:type="character" w:customStyle="1" w:styleId="WW8Num9z1">
    <w:name w:val="WW8Num9z1"/>
    <w:rsid w:val="004A5D60"/>
    <w:rPr>
      <w:rFonts w:ascii="Courier New" w:hAnsi="Courier New" w:cs="Courier New" w:hint="default"/>
    </w:rPr>
  </w:style>
  <w:style w:type="character" w:customStyle="1" w:styleId="WW8Num9z2">
    <w:name w:val="WW8Num9z2"/>
    <w:rsid w:val="004A5D60"/>
    <w:rPr>
      <w:rFonts w:ascii="Wingdings" w:hAnsi="Wingdings" w:cs="Wingdings" w:hint="default"/>
    </w:rPr>
  </w:style>
  <w:style w:type="character" w:customStyle="1" w:styleId="WW8Num9z3">
    <w:name w:val="WW8Num9z3"/>
    <w:rsid w:val="004A5D60"/>
    <w:rPr>
      <w:rFonts w:ascii="Symbol" w:hAnsi="Symbol" w:cs="Symbol" w:hint="default"/>
    </w:rPr>
  </w:style>
  <w:style w:type="character" w:customStyle="1" w:styleId="WW8Num10z0">
    <w:name w:val="WW8Num10z0"/>
    <w:rsid w:val="004A5D60"/>
    <w:rPr>
      <w:rFonts w:hint="default"/>
    </w:rPr>
  </w:style>
  <w:style w:type="character" w:customStyle="1" w:styleId="WW8Num10z1">
    <w:name w:val="WW8Num10z1"/>
    <w:rsid w:val="004A5D60"/>
  </w:style>
  <w:style w:type="character" w:customStyle="1" w:styleId="WW8Num10z2">
    <w:name w:val="WW8Num10z2"/>
    <w:rsid w:val="004A5D60"/>
  </w:style>
  <w:style w:type="character" w:customStyle="1" w:styleId="WW8Num10z3">
    <w:name w:val="WW8Num10z3"/>
    <w:rsid w:val="004A5D60"/>
  </w:style>
  <w:style w:type="character" w:customStyle="1" w:styleId="WW8Num10z4">
    <w:name w:val="WW8Num10z4"/>
    <w:rsid w:val="004A5D60"/>
  </w:style>
  <w:style w:type="character" w:customStyle="1" w:styleId="WW8Num10z5">
    <w:name w:val="WW8Num10z5"/>
    <w:rsid w:val="004A5D60"/>
  </w:style>
  <w:style w:type="character" w:customStyle="1" w:styleId="WW8Num10z6">
    <w:name w:val="WW8Num10z6"/>
    <w:rsid w:val="004A5D60"/>
  </w:style>
  <w:style w:type="character" w:customStyle="1" w:styleId="WW8Num10z7">
    <w:name w:val="WW8Num10z7"/>
    <w:rsid w:val="004A5D60"/>
  </w:style>
  <w:style w:type="character" w:customStyle="1" w:styleId="WW8Num10z8">
    <w:name w:val="WW8Num10z8"/>
    <w:rsid w:val="004A5D60"/>
  </w:style>
  <w:style w:type="character" w:customStyle="1" w:styleId="WW8Num11z0">
    <w:name w:val="WW8Num11z0"/>
    <w:rsid w:val="004A5D60"/>
    <w:rPr>
      <w:rFonts w:hint="default"/>
    </w:rPr>
  </w:style>
  <w:style w:type="character" w:customStyle="1" w:styleId="WW8Num11z1">
    <w:name w:val="WW8Num11z1"/>
    <w:rsid w:val="004A5D60"/>
  </w:style>
  <w:style w:type="character" w:customStyle="1" w:styleId="WW8Num11z2">
    <w:name w:val="WW8Num11z2"/>
    <w:rsid w:val="004A5D60"/>
  </w:style>
  <w:style w:type="character" w:customStyle="1" w:styleId="WW8Num11z3">
    <w:name w:val="WW8Num11z3"/>
    <w:rsid w:val="004A5D60"/>
  </w:style>
  <w:style w:type="character" w:customStyle="1" w:styleId="WW8Num11z4">
    <w:name w:val="WW8Num11z4"/>
    <w:rsid w:val="004A5D60"/>
  </w:style>
  <w:style w:type="character" w:customStyle="1" w:styleId="WW8Num11z5">
    <w:name w:val="WW8Num11z5"/>
    <w:rsid w:val="004A5D60"/>
  </w:style>
  <w:style w:type="character" w:customStyle="1" w:styleId="WW8Num11z6">
    <w:name w:val="WW8Num11z6"/>
    <w:rsid w:val="004A5D60"/>
  </w:style>
  <w:style w:type="character" w:customStyle="1" w:styleId="WW8Num11z7">
    <w:name w:val="WW8Num11z7"/>
    <w:rsid w:val="004A5D60"/>
  </w:style>
  <w:style w:type="character" w:customStyle="1" w:styleId="WW8Num11z8">
    <w:name w:val="WW8Num11z8"/>
    <w:rsid w:val="004A5D60"/>
  </w:style>
  <w:style w:type="character" w:customStyle="1" w:styleId="WW8Num12z0">
    <w:name w:val="WW8Num12z0"/>
    <w:rsid w:val="004A5D60"/>
    <w:rPr>
      <w:rFonts w:ascii="Liberation Serif" w:eastAsia="SimSun" w:hAnsi="Liberation Serif" w:cs="Mangal" w:hint="default"/>
      <w:shd w:val="clear" w:color="auto" w:fill="FFFF00"/>
      <w:lang w:val="bg-BG"/>
    </w:rPr>
  </w:style>
  <w:style w:type="character" w:customStyle="1" w:styleId="WW8Num12z1">
    <w:name w:val="WW8Num12z1"/>
    <w:rsid w:val="004A5D60"/>
    <w:rPr>
      <w:rFonts w:ascii="Courier New" w:hAnsi="Courier New" w:cs="Courier New" w:hint="default"/>
    </w:rPr>
  </w:style>
  <w:style w:type="character" w:customStyle="1" w:styleId="WW8Num12z2">
    <w:name w:val="WW8Num12z2"/>
    <w:rsid w:val="004A5D60"/>
    <w:rPr>
      <w:rFonts w:ascii="Wingdings" w:hAnsi="Wingdings" w:cs="Wingdings" w:hint="default"/>
    </w:rPr>
  </w:style>
  <w:style w:type="character" w:customStyle="1" w:styleId="WW8Num12z3">
    <w:name w:val="WW8Num12z3"/>
    <w:rsid w:val="004A5D60"/>
    <w:rPr>
      <w:rFonts w:ascii="Symbol" w:hAnsi="Symbol" w:cs="Symbol" w:hint="default"/>
    </w:rPr>
  </w:style>
  <w:style w:type="character" w:customStyle="1" w:styleId="WW8Num13z0">
    <w:name w:val="WW8Num13z0"/>
    <w:uiPriority w:val="99"/>
    <w:rsid w:val="004A5D60"/>
    <w:rPr>
      <w:rFonts w:hint="default"/>
    </w:rPr>
  </w:style>
  <w:style w:type="character" w:customStyle="1" w:styleId="WW8Num13z1">
    <w:name w:val="WW8Num13z1"/>
    <w:rsid w:val="004A5D60"/>
  </w:style>
  <w:style w:type="character" w:customStyle="1" w:styleId="WW8Num13z2">
    <w:name w:val="WW8Num13z2"/>
    <w:rsid w:val="004A5D60"/>
  </w:style>
  <w:style w:type="character" w:customStyle="1" w:styleId="WW8Num13z3">
    <w:name w:val="WW8Num13z3"/>
    <w:rsid w:val="004A5D60"/>
  </w:style>
  <w:style w:type="character" w:customStyle="1" w:styleId="WW8Num13z4">
    <w:name w:val="WW8Num13z4"/>
    <w:rsid w:val="004A5D60"/>
  </w:style>
  <w:style w:type="character" w:customStyle="1" w:styleId="WW8Num13z5">
    <w:name w:val="WW8Num13z5"/>
    <w:rsid w:val="004A5D60"/>
  </w:style>
  <w:style w:type="character" w:customStyle="1" w:styleId="WW8Num13z6">
    <w:name w:val="WW8Num13z6"/>
    <w:rsid w:val="004A5D60"/>
  </w:style>
  <w:style w:type="character" w:customStyle="1" w:styleId="WW8Num13z7">
    <w:name w:val="WW8Num13z7"/>
    <w:rsid w:val="004A5D60"/>
  </w:style>
  <w:style w:type="character" w:customStyle="1" w:styleId="WW8Num13z8">
    <w:name w:val="WW8Num13z8"/>
    <w:rsid w:val="004A5D60"/>
  </w:style>
  <w:style w:type="character" w:customStyle="1" w:styleId="WW8Num14z0">
    <w:name w:val="WW8Num14z0"/>
    <w:rsid w:val="004A5D60"/>
    <w:rPr>
      <w:rFonts w:ascii="Liberation Serif" w:eastAsia="SimSun" w:hAnsi="Liberation Serif" w:cs="Mangal" w:hint="default"/>
    </w:rPr>
  </w:style>
  <w:style w:type="character" w:customStyle="1" w:styleId="WW8Num14z1">
    <w:name w:val="WW8Num14z1"/>
    <w:rsid w:val="004A5D60"/>
    <w:rPr>
      <w:rFonts w:ascii="Courier New" w:hAnsi="Courier New" w:cs="Courier New" w:hint="default"/>
    </w:rPr>
  </w:style>
  <w:style w:type="character" w:customStyle="1" w:styleId="WW8Num14z2">
    <w:name w:val="WW8Num14z2"/>
    <w:rsid w:val="004A5D60"/>
    <w:rPr>
      <w:rFonts w:ascii="Wingdings" w:hAnsi="Wingdings" w:cs="Wingdings" w:hint="default"/>
    </w:rPr>
  </w:style>
  <w:style w:type="character" w:customStyle="1" w:styleId="WW8Num14z3">
    <w:name w:val="WW8Num14z3"/>
    <w:rsid w:val="004A5D60"/>
    <w:rPr>
      <w:rFonts w:ascii="Symbol" w:hAnsi="Symbol" w:cs="Symbol" w:hint="default"/>
    </w:rPr>
  </w:style>
  <w:style w:type="character" w:customStyle="1" w:styleId="WW8Num15z0">
    <w:name w:val="WW8Num15z0"/>
    <w:rsid w:val="004A5D60"/>
    <w:rPr>
      <w:rFonts w:ascii="Symbol" w:eastAsia="SimSun" w:hAnsi="Symbol" w:cs="Mangal" w:hint="default"/>
      <w:lang w:val="bg-BG"/>
    </w:rPr>
  </w:style>
  <w:style w:type="character" w:customStyle="1" w:styleId="WW8Num15z1">
    <w:name w:val="WW8Num15z1"/>
    <w:rsid w:val="004A5D60"/>
    <w:rPr>
      <w:rFonts w:ascii="Courier New" w:hAnsi="Courier New" w:cs="Courier New" w:hint="default"/>
    </w:rPr>
  </w:style>
  <w:style w:type="character" w:customStyle="1" w:styleId="WW8Num15z2">
    <w:name w:val="WW8Num15z2"/>
    <w:rsid w:val="004A5D60"/>
    <w:rPr>
      <w:rFonts w:ascii="Wingdings" w:hAnsi="Wingdings" w:cs="Wingdings" w:hint="default"/>
    </w:rPr>
  </w:style>
  <w:style w:type="character" w:customStyle="1" w:styleId="WW8Num15z3">
    <w:name w:val="WW8Num15z3"/>
    <w:rsid w:val="004A5D60"/>
    <w:rPr>
      <w:rFonts w:ascii="Symbol" w:hAnsi="Symbol" w:cs="Symbol" w:hint="default"/>
    </w:rPr>
  </w:style>
  <w:style w:type="character" w:styleId="a4">
    <w:name w:val="Hyperlink"/>
    <w:uiPriority w:val="99"/>
    <w:rsid w:val="004A5D60"/>
    <w:rPr>
      <w:color w:val="000080"/>
      <w:u w:val="single"/>
    </w:rPr>
  </w:style>
  <w:style w:type="character" w:styleId="a5">
    <w:name w:val="Strong"/>
    <w:uiPriority w:val="99"/>
    <w:qFormat/>
    <w:rsid w:val="004A5D60"/>
    <w:rPr>
      <w:b/>
      <w:bCs/>
    </w:rPr>
  </w:style>
  <w:style w:type="character" w:customStyle="1" w:styleId="NumberingSymbols">
    <w:name w:val="Numbering Symbols"/>
    <w:uiPriority w:val="99"/>
    <w:rsid w:val="004A5D60"/>
  </w:style>
  <w:style w:type="character" w:customStyle="1" w:styleId="legaldocreference">
    <w:name w:val="legaldocreference"/>
    <w:rsid w:val="004A5D60"/>
  </w:style>
  <w:style w:type="character" w:customStyle="1" w:styleId="newdocreference">
    <w:name w:val="newdocreference"/>
    <w:uiPriority w:val="99"/>
    <w:rsid w:val="004A5D60"/>
  </w:style>
  <w:style w:type="character" w:customStyle="1" w:styleId="samedocreference">
    <w:name w:val="samedocreference"/>
    <w:rsid w:val="004A5D60"/>
  </w:style>
  <w:style w:type="character" w:customStyle="1" w:styleId="HeaderChar">
    <w:name w:val="Header Char"/>
    <w:uiPriority w:val="99"/>
    <w:rsid w:val="004A5D60"/>
    <w:rPr>
      <w:rFonts w:ascii="Liberation Serif" w:hAnsi="Liberation Serif" w:cs="Mangal"/>
      <w:kern w:val="1"/>
      <w:sz w:val="24"/>
      <w:szCs w:val="21"/>
      <w:lang w:eastAsia="zh-CN" w:bidi="hi-IN"/>
    </w:rPr>
  </w:style>
  <w:style w:type="character" w:customStyle="1" w:styleId="a6">
    <w:name w:val="Водачи"/>
    <w:rsid w:val="004A5D60"/>
    <w:rPr>
      <w:rFonts w:ascii="OpenSymbol" w:eastAsia="OpenSymbol" w:hAnsi="OpenSymbol" w:cs="OpenSymbol"/>
    </w:rPr>
  </w:style>
  <w:style w:type="paragraph" w:customStyle="1" w:styleId="11">
    <w:name w:val="Заглавие1"/>
    <w:basedOn w:val="Heading"/>
    <w:next w:val="a0"/>
    <w:rsid w:val="004A5D60"/>
    <w:pPr>
      <w:jc w:val="center"/>
    </w:pPr>
    <w:rPr>
      <w:b/>
      <w:bCs/>
      <w:sz w:val="56"/>
      <w:szCs w:val="56"/>
    </w:rPr>
  </w:style>
  <w:style w:type="paragraph" w:styleId="a0">
    <w:name w:val="Body Text"/>
    <w:basedOn w:val="a"/>
    <w:link w:val="a7"/>
    <w:uiPriority w:val="99"/>
    <w:rsid w:val="004A5D60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character" w:customStyle="1" w:styleId="a7">
    <w:name w:val="Body Text Char"/>
    <w:basedOn w:val="a1"/>
    <w:link w:val="a0"/>
    <w:uiPriority w:val="99"/>
    <w:rsid w:val="004A5D60"/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paragraph" w:styleId="a8">
    <w:name w:val="List"/>
    <w:basedOn w:val="a0"/>
    <w:uiPriority w:val="99"/>
    <w:rsid w:val="004A5D60"/>
  </w:style>
  <w:style w:type="paragraph" w:styleId="a9">
    <w:name w:val="caption"/>
    <w:basedOn w:val="a"/>
    <w:uiPriority w:val="99"/>
    <w:qFormat/>
    <w:rsid w:val="004A5D60"/>
    <w:pPr>
      <w:widowControl w:val="0"/>
      <w:suppressLineNumbers/>
      <w:suppressAutoHyphens/>
      <w:spacing w:before="120" w:after="120" w:line="240" w:lineRule="auto"/>
    </w:pPr>
    <w:rPr>
      <w:rFonts w:ascii="Liberation Serif" w:eastAsia="SimSun" w:hAnsi="Liberation Serif" w:cs="Mangal"/>
      <w:i/>
      <w:iCs/>
      <w:kern w:val="1"/>
      <w:sz w:val="24"/>
      <w:szCs w:val="24"/>
      <w:lang w:val="en-US" w:eastAsia="zh-CN" w:bidi="hi-IN"/>
    </w:rPr>
  </w:style>
  <w:style w:type="paragraph" w:customStyle="1" w:styleId="aa">
    <w:name w:val="Указател"/>
    <w:basedOn w:val="a"/>
    <w:rsid w:val="004A5D60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paragraph" w:customStyle="1" w:styleId="Heading">
    <w:name w:val="Heading"/>
    <w:basedOn w:val="a"/>
    <w:next w:val="a0"/>
    <w:uiPriority w:val="99"/>
    <w:rsid w:val="004A5D60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kern w:val="1"/>
      <w:sz w:val="28"/>
      <w:szCs w:val="28"/>
      <w:lang w:val="en-US" w:eastAsia="zh-CN" w:bidi="hi-IN"/>
    </w:rPr>
  </w:style>
  <w:style w:type="paragraph" w:customStyle="1" w:styleId="Index">
    <w:name w:val="Index"/>
    <w:basedOn w:val="a"/>
    <w:uiPriority w:val="99"/>
    <w:rsid w:val="004A5D60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paragraph" w:customStyle="1" w:styleId="Quotations">
    <w:name w:val="Quotations"/>
    <w:basedOn w:val="a"/>
    <w:rsid w:val="004A5D60"/>
    <w:pPr>
      <w:widowControl w:val="0"/>
      <w:suppressAutoHyphens/>
      <w:spacing w:after="283" w:line="240" w:lineRule="auto"/>
      <w:ind w:left="567" w:right="567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paragraph" w:styleId="ab">
    <w:name w:val="Subtitle"/>
    <w:basedOn w:val="Heading"/>
    <w:next w:val="a0"/>
    <w:link w:val="ac"/>
    <w:uiPriority w:val="99"/>
    <w:qFormat/>
    <w:rsid w:val="004A5D60"/>
    <w:pPr>
      <w:spacing w:before="60"/>
      <w:jc w:val="center"/>
    </w:pPr>
    <w:rPr>
      <w:sz w:val="36"/>
      <w:szCs w:val="36"/>
    </w:rPr>
  </w:style>
  <w:style w:type="character" w:customStyle="1" w:styleId="ac">
    <w:name w:val="Subtitle Char"/>
    <w:basedOn w:val="a1"/>
    <w:link w:val="ab"/>
    <w:uiPriority w:val="99"/>
    <w:rsid w:val="004A5D60"/>
    <w:rPr>
      <w:rFonts w:ascii="Liberation Sans" w:eastAsia="Microsoft YaHei" w:hAnsi="Liberation Sans" w:cs="Mangal"/>
      <w:kern w:val="1"/>
      <w:sz w:val="36"/>
      <w:szCs w:val="36"/>
      <w:lang w:val="en-US" w:eastAsia="zh-CN" w:bidi="hi-IN"/>
    </w:rPr>
  </w:style>
  <w:style w:type="paragraph" w:styleId="ad">
    <w:name w:val="footer"/>
    <w:basedOn w:val="a"/>
    <w:link w:val="ae"/>
    <w:uiPriority w:val="99"/>
    <w:rsid w:val="004A5D60"/>
    <w:pPr>
      <w:widowControl w:val="0"/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character" w:customStyle="1" w:styleId="ae">
    <w:name w:val="Footer Char"/>
    <w:basedOn w:val="a1"/>
    <w:link w:val="ad"/>
    <w:uiPriority w:val="99"/>
    <w:rsid w:val="004A5D60"/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paragraph" w:styleId="af">
    <w:name w:val="List Paragraph"/>
    <w:basedOn w:val="a"/>
    <w:uiPriority w:val="99"/>
    <w:qFormat/>
    <w:rsid w:val="004A5D60"/>
    <w:pPr>
      <w:spacing w:before="100" w:after="100" w:line="240" w:lineRule="auto"/>
    </w:pPr>
    <w:rPr>
      <w:rFonts w:ascii="Times New Roman" w:eastAsia="Times New Roman" w:hAnsi="Times New Roman"/>
      <w:kern w:val="1"/>
      <w:sz w:val="24"/>
      <w:szCs w:val="24"/>
      <w:lang w:val="en-US" w:eastAsia="zh-CN"/>
    </w:rPr>
  </w:style>
  <w:style w:type="paragraph" w:styleId="af0">
    <w:name w:val="header"/>
    <w:basedOn w:val="a"/>
    <w:link w:val="af1"/>
    <w:uiPriority w:val="99"/>
    <w:rsid w:val="004A5D60"/>
    <w:pPr>
      <w:widowControl w:val="0"/>
      <w:tabs>
        <w:tab w:val="center" w:pos="4680"/>
        <w:tab w:val="right" w:pos="9360"/>
      </w:tabs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1"/>
      <w:lang w:val="en-US" w:eastAsia="zh-CN" w:bidi="hi-IN"/>
    </w:rPr>
  </w:style>
  <w:style w:type="character" w:customStyle="1" w:styleId="af1">
    <w:name w:val="Header Char1"/>
    <w:basedOn w:val="a1"/>
    <w:link w:val="af0"/>
    <w:uiPriority w:val="99"/>
    <w:rsid w:val="004A5D60"/>
    <w:rPr>
      <w:rFonts w:ascii="Liberation Serif" w:eastAsia="SimSun" w:hAnsi="Liberation Serif" w:cs="Mangal"/>
      <w:kern w:val="1"/>
      <w:sz w:val="24"/>
      <w:szCs w:val="21"/>
      <w:lang w:val="en-US" w:eastAsia="zh-CN" w:bidi="hi-IN"/>
    </w:rPr>
  </w:style>
  <w:style w:type="paragraph" w:customStyle="1" w:styleId="TableContents">
    <w:name w:val="Table Contents"/>
    <w:basedOn w:val="a"/>
    <w:rsid w:val="004A5D60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paragraph" w:customStyle="1" w:styleId="TableHeading">
    <w:name w:val="Table Heading"/>
    <w:basedOn w:val="TableContents"/>
    <w:rsid w:val="004A5D60"/>
    <w:pPr>
      <w:jc w:val="center"/>
    </w:pPr>
    <w:rPr>
      <w:b/>
      <w:bCs/>
    </w:rPr>
  </w:style>
  <w:style w:type="paragraph" w:styleId="af2">
    <w:name w:val="Title"/>
    <w:basedOn w:val="Heading"/>
    <w:next w:val="a0"/>
    <w:link w:val="af3"/>
    <w:uiPriority w:val="99"/>
    <w:qFormat/>
    <w:rsid w:val="004A5D60"/>
    <w:pPr>
      <w:jc w:val="center"/>
    </w:pPr>
    <w:rPr>
      <w:b/>
      <w:bCs/>
      <w:sz w:val="56"/>
      <w:szCs w:val="56"/>
    </w:rPr>
  </w:style>
  <w:style w:type="character" w:customStyle="1" w:styleId="af3">
    <w:name w:val="Title Char"/>
    <w:basedOn w:val="a1"/>
    <w:link w:val="af2"/>
    <w:uiPriority w:val="99"/>
    <w:rsid w:val="004A5D60"/>
    <w:rPr>
      <w:rFonts w:ascii="Liberation Sans" w:eastAsia="Microsoft YaHei" w:hAnsi="Liberation Sans" w:cs="Mangal"/>
      <w:b/>
      <w:bCs/>
      <w:kern w:val="1"/>
      <w:sz w:val="56"/>
      <w:szCs w:val="56"/>
      <w:lang w:val="en-US" w:eastAsia="zh-CN" w:bidi="hi-IN"/>
    </w:rPr>
  </w:style>
  <w:style w:type="character" w:styleId="af4">
    <w:name w:val="page number"/>
    <w:basedOn w:val="a1"/>
    <w:uiPriority w:val="99"/>
    <w:rsid w:val="004A5D60"/>
  </w:style>
  <w:style w:type="paragraph" w:customStyle="1" w:styleId="style0">
    <w:name w:val="style0"/>
    <w:basedOn w:val="a"/>
    <w:rsid w:val="004A5D60"/>
    <w:pPr>
      <w:spacing w:after="0" w:line="240" w:lineRule="auto"/>
      <w:ind w:firstLine="1200"/>
      <w:jc w:val="both"/>
    </w:pPr>
    <w:rPr>
      <w:rFonts w:ascii="Times New Roman" w:eastAsia="Times New Roman" w:hAnsi="Times New Roman"/>
      <w:color w:val="000000"/>
      <w:sz w:val="16"/>
      <w:szCs w:val="16"/>
      <w:lang w:val="en-US"/>
    </w:rPr>
  </w:style>
  <w:style w:type="paragraph" w:customStyle="1" w:styleId="style1">
    <w:name w:val="style1"/>
    <w:basedOn w:val="a"/>
    <w:rsid w:val="004A5D60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val="en-US"/>
    </w:rPr>
  </w:style>
  <w:style w:type="paragraph" w:styleId="af5">
    <w:name w:val="Body Text Indent"/>
    <w:basedOn w:val="a"/>
    <w:link w:val="af6"/>
    <w:uiPriority w:val="99"/>
    <w:rsid w:val="004A5D60"/>
    <w:pPr>
      <w:widowControl w:val="0"/>
      <w:suppressAutoHyphens/>
      <w:spacing w:after="120" w:line="240" w:lineRule="auto"/>
      <w:ind w:left="283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character" w:customStyle="1" w:styleId="af6">
    <w:name w:val="Body Text Indent Char"/>
    <w:basedOn w:val="a1"/>
    <w:link w:val="af5"/>
    <w:uiPriority w:val="99"/>
    <w:rsid w:val="004A5D60"/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paragraph" w:styleId="21">
    <w:name w:val="Body Text 2"/>
    <w:basedOn w:val="a"/>
    <w:link w:val="22"/>
    <w:uiPriority w:val="99"/>
    <w:rsid w:val="004A5D60"/>
    <w:pPr>
      <w:widowControl w:val="0"/>
      <w:suppressAutoHyphens/>
      <w:spacing w:after="120" w:line="480" w:lineRule="auto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character" w:customStyle="1" w:styleId="22">
    <w:name w:val="Body Text 2 Char"/>
    <w:basedOn w:val="a1"/>
    <w:link w:val="21"/>
    <w:uiPriority w:val="99"/>
    <w:rsid w:val="004A5D60"/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  <w:style w:type="numbering" w:customStyle="1" w:styleId="NoList2">
    <w:name w:val="No List2"/>
    <w:next w:val="a3"/>
    <w:uiPriority w:val="99"/>
    <w:semiHidden/>
    <w:unhideWhenUsed/>
    <w:rsid w:val="009D2F0F"/>
  </w:style>
  <w:style w:type="paragraph" w:customStyle="1" w:styleId="Style10">
    <w:name w:val="Style1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">
    <w:name w:val="Style2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3">
    <w:name w:val="Style3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4">
    <w:name w:val="Style4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5">
    <w:name w:val="Style5"/>
    <w:basedOn w:val="a"/>
    <w:uiPriority w:val="99"/>
    <w:rsid w:val="009D2F0F"/>
    <w:pPr>
      <w:widowControl w:val="0"/>
      <w:autoSpaceDE w:val="0"/>
      <w:autoSpaceDN w:val="0"/>
      <w:adjustRightInd w:val="0"/>
      <w:spacing w:after="0" w:line="466" w:lineRule="exact"/>
      <w:ind w:firstLine="936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6">
    <w:name w:val="Style6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3" w:lineRule="exact"/>
      <w:ind w:firstLine="686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7">
    <w:name w:val="Style7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6" w:lineRule="exact"/>
      <w:ind w:firstLine="706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8">
    <w:name w:val="Style8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8" w:lineRule="exact"/>
      <w:ind w:firstLine="350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9">
    <w:name w:val="Style9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00">
    <w:name w:val="Style10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3" w:lineRule="exact"/>
      <w:ind w:hanging="341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1">
    <w:name w:val="Style11"/>
    <w:basedOn w:val="a"/>
    <w:uiPriority w:val="99"/>
    <w:rsid w:val="009D2F0F"/>
    <w:pPr>
      <w:widowControl w:val="0"/>
      <w:autoSpaceDE w:val="0"/>
      <w:autoSpaceDN w:val="0"/>
      <w:adjustRightInd w:val="0"/>
      <w:spacing w:after="0" w:line="470" w:lineRule="exact"/>
      <w:ind w:firstLine="1320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2">
    <w:name w:val="Style12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3">
    <w:name w:val="Style13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3" w:lineRule="exact"/>
      <w:ind w:firstLine="763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4">
    <w:name w:val="Style14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3" w:lineRule="exact"/>
      <w:ind w:firstLine="278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5">
    <w:name w:val="Style15"/>
    <w:basedOn w:val="a"/>
    <w:uiPriority w:val="99"/>
    <w:rsid w:val="009D2F0F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6">
    <w:name w:val="Style16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7">
    <w:name w:val="Style17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8">
    <w:name w:val="Style18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19">
    <w:name w:val="Style19"/>
    <w:basedOn w:val="a"/>
    <w:uiPriority w:val="99"/>
    <w:rsid w:val="009D2F0F"/>
    <w:pPr>
      <w:widowControl w:val="0"/>
      <w:autoSpaceDE w:val="0"/>
      <w:autoSpaceDN w:val="0"/>
      <w:adjustRightInd w:val="0"/>
      <w:spacing w:after="0" w:line="268" w:lineRule="exact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0">
    <w:name w:val="Style20"/>
    <w:basedOn w:val="a"/>
    <w:uiPriority w:val="99"/>
    <w:rsid w:val="009D2F0F"/>
    <w:pPr>
      <w:widowControl w:val="0"/>
      <w:autoSpaceDE w:val="0"/>
      <w:autoSpaceDN w:val="0"/>
      <w:adjustRightInd w:val="0"/>
      <w:spacing w:after="0" w:line="398" w:lineRule="exact"/>
      <w:ind w:firstLine="278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1">
    <w:name w:val="Style21"/>
    <w:basedOn w:val="a"/>
    <w:uiPriority w:val="99"/>
    <w:rsid w:val="009D2F0F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2">
    <w:name w:val="Style22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3" w:lineRule="exact"/>
      <w:ind w:firstLine="586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3">
    <w:name w:val="Style23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exact"/>
      <w:ind w:firstLine="110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4">
    <w:name w:val="Style24"/>
    <w:basedOn w:val="a"/>
    <w:uiPriority w:val="99"/>
    <w:rsid w:val="009D2F0F"/>
    <w:pPr>
      <w:widowControl w:val="0"/>
      <w:autoSpaceDE w:val="0"/>
      <w:autoSpaceDN w:val="0"/>
      <w:adjustRightInd w:val="0"/>
      <w:spacing w:after="0" w:line="1882" w:lineRule="exact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5">
    <w:name w:val="Style25"/>
    <w:basedOn w:val="a"/>
    <w:uiPriority w:val="99"/>
    <w:rsid w:val="009D2F0F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6">
    <w:name w:val="Style26"/>
    <w:basedOn w:val="a"/>
    <w:uiPriority w:val="99"/>
    <w:rsid w:val="009D2F0F"/>
    <w:pPr>
      <w:widowControl w:val="0"/>
      <w:autoSpaceDE w:val="0"/>
      <w:autoSpaceDN w:val="0"/>
      <w:adjustRightInd w:val="0"/>
      <w:spacing w:after="0" w:line="1613" w:lineRule="exact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7">
    <w:name w:val="Style27"/>
    <w:basedOn w:val="a"/>
    <w:uiPriority w:val="99"/>
    <w:rsid w:val="009D2F0F"/>
    <w:pPr>
      <w:widowControl w:val="0"/>
      <w:autoSpaceDE w:val="0"/>
      <w:autoSpaceDN w:val="0"/>
      <w:adjustRightInd w:val="0"/>
      <w:spacing w:after="0" w:line="403" w:lineRule="exact"/>
      <w:ind w:firstLine="427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8">
    <w:name w:val="Style28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29">
    <w:name w:val="Style29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30">
    <w:name w:val="Style30"/>
    <w:basedOn w:val="a"/>
    <w:uiPriority w:val="99"/>
    <w:rsid w:val="009D2F0F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31">
    <w:name w:val="Style31"/>
    <w:basedOn w:val="a"/>
    <w:uiPriority w:val="99"/>
    <w:rsid w:val="009D2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g-BG"/>
    </w:rPr>
  </w:style>
  <w:style w:type="character" w:customStyle="1" w:styleId="FontStyle33">
    <w:name w:val="Font Style33"/>
    <w:basedOn w:val="a1"/>
    <w:uiPriority w:val="99"/>
    <w:rsid w:val="009D2F0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4">
    <w:name w:val="Font Style34"/>
    <w:basedOn w:val="a1"/>
    <w:uiPriority w:val="99"/>
    <w:rsid w:val="009D2F0F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basedOn w:val="a1"/>
    <w:uiPriority w:val="99"/>
    <w:rsid w:val="009D2F0F"/>
    <w:rPr>
      <w:rFonts w:ascii="Times New Roman" w:hAnsi="Times New Roman" w:cs="Times New Roman"/>
      <w:sz w:val="22"/>
      <w:szCs w:val="22"/>
    </w:rPr>
  </w:style>
  <w:style w:type="character" w:customStyle="1" w:styleId="FontStyle36">
    <w:name w:val="Font Style36"/>
    <w:basedOn w:val="a1"/>
    <w:uiPriority w:val="99"/>
    <w:rsid w:val="009D2F0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7">
    <w:name w:val="Font Style37"/>
    <w:basedOn w:val="a1"/>
    <w:uiPriority w:val="99"/>
    <w:rsid w:val="009D2F0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8">
    <w:name w:val="Font Style38"/>
    <w:basedOn w:val="a1"/>
    <w:uiPriority w:val="99"/>
    <w:rsid w:val="009D2F0F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9">
    <w:name w:val="Font Style39"/>
    <w:basedOn w:val="a1"/>
    <w:uiPriority w:val="99"/>
    <w:rsid w:val="009D2F0F"/>
    <w:rPr>
      <w:rFonts w:ascii="Calibri" w:hAnsi="Calibri" w:cs="Calibri"/>
      <w:sz w:val="18"/>
      <w:szCs w:val="18"/>
    </w:rPr>
  </w:style>
  <w:style w:type="character" w:customStyle="1" w:styleId="FontStyle40">
    <w:name w:val="Font Style40"/>
    <w:basedOn w:val="a1"/>
    <w:uiPriority w:val="99"/>
    <w:rsid w:val="009D2F0F"/>
    <w:rPr>
      <w:rFonts w:ascii="Times New Roman" w:hAnsi="Times New Roman" w:cs="Times New Roman"/>
      <w:b/>
      <w:bCs/>
      <w:sz w:val="18"/>
      <w:szCs w:val="18"/>
    </w:rPr>
  </w:style>
  <w:style w:type="numbering" w:customStyle="1" w:styleId="NoList3">
    <w:name w:val="No List3"/>
    <w:next w:val="a3"/>
    <w:semiHidden/>
    <w:rsid w:val="00000A9F"/>
  </w:style>
  <w:style w:type="table" w:styleId="af7">
    <w:name w:val="Table Grid"/>
    <w:basedOn w:val="a2"/>
    <w:rsid w:val="00000A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alloon Text"/>
    <w:basedOn w:val="a"/>
    <w:link w:val="af9"/>
    <w:uiPriority w:val="99"/>
    <w:semiHidden/>
    <w:rsid w:val="00000A9F"/>
    <w:pPr>
      <w:spacing w:after="0" w:line="240" w:lineRule="auto"/>
    </w:pPr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af9">
    <w:name w:val="Balloon Text Char"/>
    <w:basedOn w:val="a1"/>
    <w:link w:val="af8"/>
    <w:uiPriority w:val="99"/>
    <w:semiHidden/>
    <w:rsid w:val="00000A9F"/>
    <w:rPr>
      <w:rFonts w:ascii="Tahoma" w:eastAsia="Times New Roman" w:hAnsi="Tahoma" w:cs="Tahoma"/>
      <w:sz w:val="16"/>
      <w:szCs w:val="16"/>
    </w:rPr>
  </w:style>
  <w:style w:type="paragraph" w:styleId="afa">
    <w:name w:val="Document Map"/>
    <w:basedOn w:val="a"/>
    <w:link w:val="afb"/>
    <w:semiHidden/>
    <w:rsid w:val="00000A9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bg-BG"/>
    </w:rPr>
  </w:style>
  <w:style w:type="character" w:customStyle="1" w:styleId="afb">
    <w:name w:val="Document Map Char"/>
    <w:basedOn w:val="a1"/>
    <w:link w:val="afa"/>
    <w:semiHidden/>
    <w:rsid w:val="00000A9F"/>
    <w:rPr>
      <w:rFonts w:ascii="Tahoma" w:eastAsia="Times New Roman" w:hAnsi="Tahoma" w:cs="Tahoma"/>
      <w:shd w:val="clear" w:color="auto" w:fill="000080"/>
    </w:rPr>
  </w:style>
  <w:style w:type="paragraph" w:styleId="12">
    <w:name w:val="toc 1"/>
    <w:basedOn w:val="a"/>
    <w:next w:val="a"/>
    <w:autoRedefine/>
    <w:uiPriority w:val="39"/>
    <w:unhideWhenUsed/>
    <w:rsid w:val="00F0605D"/>
    <w:pPr>
      <w:tabs>
        <w:tab w:val="right" w:leader="dot" w:pos="9627"/>
      </w:tabs>
      <w:spacing w:before="120" w:after="0"/>
    </w:pPr>
    <w:rPr>
      <w:rFonts w:ascii="Times New Roman" w:eastAsia="Microsoft YaHei" w:hAnsi="Times New Roman"/>
      <w:b/>
      <w:bCs/>
      <w:i/>
      <w:iCs/>
      <w:noProof/>
      <w:kern w:val="32"/>
      <w:lang w:eastAsia="bg-BG" w:bidi="hi-IN"/>
    </w:rPr>
  </w:style>
  <w:style w:type="paragraph" w:styleId="23">
    <w:name w:val="toc 2"/>
    <w:basedOn w:val="a"/>
    <w:next w:val="a"/>
    <w:autoRedefine/>
    <w:uiPriority w:val="39"/>
    <w:unhideWhenUsed/>
    <w:rsid w:val="00291423"/>
    <w:pPr>
      <w:spacing w:before="120" w:after="0"/>
      <w:ind w:left="220"/>
    </w:pPr>
    <w:rPr>
      <w:rFonts w:asciiTheme="minorHAnsi" w:hAnsiTheme="minorHAnsi"/>
      <w:b/>
      <w:bCs/>
    </w:rPr>
  </w:style>
  <w:style w:type="character" w:customStyle="1" w:styleId="60">
    <w:name w:val="Heading 6 Char"/>
    <w:basedOn w:val="a1"/>
    <w:link w:val="6"/>
    <w:rsid w:val="00942CB4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Heading8Char">
    <w:name w:val="Heading 8 Char"/>
    <w:basedOn w:val="a1"/>
    <w:uiPriority w:val="99"/>
    <w:semiHidden/>
    <w:rsid w:val="00942CB4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a1"/>
    <w:uiPriority w:val="99"/>
    <w:semiHidden/>
    <w:rsid w:val="00942CB4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numbering" w:customStyle="1" w:styleId="NoList4">
    <w:name w:val="No List4"/>
    <w:next w:val="a3"/>
    <w:uiPriority w:val="99"/>
    <w:semiHidden/>
    <w:unhideWhenUsed/>
    <w:rsid w:val="00942CB4"/>
  </w:style>
  <w:style w:type="numbering" w:customStyle="1" w:styleId="NoList11">
    <w:name w:val="No List11"/>
    <w:next w:val="a3"/>
    <w:uiPriority w:val="99"/>
    <w:semiHidden/>
    <w:unhideWhenUsed/>
    <w:rsid w:val="00942CB4"/>
  </w:style>
  <w:style w:type="paragraph" w:customStyle="1" w:styleId="ParagraphStyle">
    <w:name w:val="Paragraph Style"/>
    <w:uiPriority w:val="99"/>
    <w:rsid w:val="00942CB4"/>
    <w:pPr>
      <w:widowControl w:val="0"/>
      <w:autoSpaceDE w:val="0"/>
      <w:autoSpaceDN w:val="0"/>
      <w:adjustRightInd w:val="0"/>
      <w:ind w:firstLine="480"/>
      <w:jc w:val="both"/>
    </w:pPr>
    <w:rPr>
      <w:rFonts w:ascii="Times New Roman" w:hAnsi="Times New Roman"/>
      <w:sz w:val="24"/>
      <w:szCs w:val="24"/>
    </w:rPr>
  </w:style>
  <w:style w:type="character" w:customStyle="1" w:styleId="FontStyle">
    <w:name w:val="Font Style"/>
    <w:uiPriority w:val="99"/>
    <w:rsid w:val="00942CB4"/>
  </w:style>
  <w:style w:type="character" w:customStyle="1" w:styleId="FontStyle3">
    <w:name w:val="Font Style3"/>
    <w:uiPriority w:val="99"/>
    <w:rsid w:val="00942CB4"/>
    <w:rPr>
      <w:b/>
      <w:sz w:val="36"/>
    </w:rPr>
  </w:style>
  <w:style w:type="character" w:customStyle="1" w:styleId="FontStyle24">
    <w:name w:val="Font Style24"/>
    <w:uiPriority w:val="99"/>
    <w:rsid w:val="00942CB4"/>
    <w:rPr>
      <w:rFonts w:ascii="Times New Roman" w:hAnsi="Times New Roman"/>
      <w:sz w:val="26"/>
    </w:rPr>
  </w:style>
  <w:style w:type="character" w:customStyle="1" w:styleId="CharChar">
    <w:name w:val="Char Char"/>
    <w:uiPriority w:val="99"/>
    <w:locked/>
    <w:rsid w:val="00942CB4"/>
    <w:rPr>
      <w:sz w:val="28"/>
      <w:lang w:val="bg-BG" w:eastAsia="fr-FR"/>
    </w:rPr>
  </w:style>
  <w:style w:type="paragraph" w:styleId="afc">
    <w:name w:val="Normal (Web)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bg-BG"/>
    </w:rPr>
  </w:style>
  <w:style w:type="character" w:customStyle="1" w:styleId="FontStyle14">
    <w:name w:val="Font Style14"/>
    <w:basedOn w:val="a1"/>
    <w:uiPriority w:val="99"/>
    <w:rsid w:val="00942CB4"/>
    <w:rPr>
      <w:rFonts w:ascii="Arial" w:hAnsi="Arial" w:cs="Arial"/>
      <w:color w:val="000000"/>
      <w:sz w:val="22"/>
      <w:szCs w:val="22"/>
    </w:rPr>
  </w:style>
  <w:style w:type="character" w:customStyle="1" w:styleId="FontStyle15">
    <w:name w:val="Font Style15"/>
    <w:basedOn w:val="a1"/>
    <w:uiPriority w:val="99"/>
    <w:rsid w:val="00942CB4"/>
    <w:rPr>
      <w:rFonts w:ascii="Arial" w:hAnsi="Arial" w:cs="Arial"/>
      <w:b/>
      <w:bCs/>
      <w:color w:val="000000"/>
      <w:sz w:val="22"/>
      <w:szCs w:val="22"/>
    </w:rPr>
  </w:style>
  <w:style w:type="character" w:customStyle="1" w:styleId="apple-converted-space">
    <w:name w:val="apple-converted-space"/>
    <w:basedOn w:val="a1"/>
    <w:uiPriority w:val="99"/>
    <w:rsid w:val="00942CB4"/>
    <w:rPr>
      <w:rFonts w:cs="Times New Roman"/>
    </w:rPr>
  </w:style>
  <w:style w:type="character" w:styleId="afd">
    <w:name w:val="Emphasis"/>
    <w:basedOn w:val="a1"/>
    <w:uiPriority w:val="99"/>
    <w:qFormat/>
    <w:rsid w:val="00942CB4"/>
    <w:rPr>
      <w:rFonts w:cs="Times New Roman"/>
      <w:i/>
    </w:rPr>
  </w:style>
  <w:style w:type="table" w:customStyle="1" w:styleId="TableGrid1">
    <w:name w:val="Table Grid1"/>
    <w:basedOn w:val="a2"/>
    <w:next w:val="af7"/>
    <w:uiPriority w:val="99"/>
    <w:rsid w:val="00942CB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text2">
    <w:name w:val="Základní text 2"/>
    <w:basedOn w:val="a"/>
    <w:uiPriority w:val="99"/>
    <w:rsid w:val="00942CB4"/>
    <w:pPr>
      <w:suppressAutoHyphens/>
      <w:spacing w:after="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24">
    <w:name w:val="Body Text Indent 2"/>
    <w:basedOn w:val="a"/>
    <w:link w:val="25"/>
    <w:uiPriority w:val="99"/>
    <w:rsid w:val="00942CB4"/>
    <w:pPr>
      <w:spacing w:after="120" w:line="480" w:lineRule="auto"/>
      <w:ind w:left="283"/>
    </w:pPr>
  </w:style>
  <w:style w:type="character" w:customStyle="1" w:styleId="25">
    <w:name w:val="Body Text Indent 2 Char"/>
    <w:basedOn w:val="a1"/>
    <w:link w:val="24"/>
    <w:uiPriority w:val="99"/>
    <w:rsid w:val="00942CB4"/>
    <w:rPr>
      <w:sz w:val="22"/>
      <w:szCs w:val="22"/>
      <w:lang w:eastAsia="en-US"/>
    </w:rPr>
  </w:style>
  <w:style w:type="paragraph" w:styleId="31">
    <w:name w:val="Body Text Indent 3"/>
    <w:basedOn w:val="a"/>
    <w:link w:val="32"/>
    <w:uiPriority w:val="99"/>
    <w:rsid w:val="00942CB4"/>
    <w:pPr>
      <w:spacing w:after="120" w:line="240" w:lineRule="auto"/>
      <w:ind w:left="360"/>
    </w:pPr>
    <w:rPr>
      <w:rFonts w:ascii="Times New Roman" w:hAnsi="Times New Roman"/>
      <w:sz w:val="16"/>
      <w:szCs w:val="16"/>
      <w:lang w:eastAsia="bg-BG"/>
    </w:rPr>
  </w:style>
  <w:style w:type="character" w:customStyle="1" w:styleId="32">
    <w:name w:val="Body Text Indent 3 Char"/>
    <w:basedOn w:val="a1"/>
    <w:link w:val="31"/>
    <w:uiPriority w:val="99"/>
    <w:rsid w:val="00942CB4"/>
    <w:rPr>
      <w:rFonts w:ascii="Times New Roman" w:hAnsi="Times New Roman"/>
      <w:sz w:val="16"/>
      <w:szCs w:val="16"/>
    </w:rPr>
  </w:style>
  <w:style w:type="character" w:customStyle="1" w:styleId="80">
    <w:name w:val="Heading 8 Char1"/>
    <w:link w:val="8"/>
    <w:uiPriority w:val="99"/>
    <w:locked/>
    <w:rsid w:val="00942CB4"/>
    <w:rPr>
      <w:i/>
      <w:sz w:val="24"/>
    </w:rPr>
  </w:style>
  <w:style w:type="character" w:customStyle="1" w:styleId="CharChar7">
    <w:name w:val="Char Char7"/>
    <w:uiPriority w:val="99"/>
    <w:semiHidden/>
    <w:rsid w:val="00942CB4"/>
    <w:rPr>
      <w:rFonts w:ascii="Cambria" w:hAnsi="Cambria"/>
      <w:b/>
      <w:sz w:val="26"/>
    </w:rPr>
  </w:style>
  <w:style w:type="character" w:customStyle="1" w:styleId="CharChar6">
    <w:name w:val="Char Char6"/>
    <w:uiPriority w:val="99"/>
    <w:semiHidden/>
    <w:rsid w:val="00942CB4"/>
    <w:rPr>
      <w:rFonts w:ascii="Calibri" w:hAnsi="Calibri"/>
      <w:b/>
      <w:sz w:val="28"/>
    </w:rPr>
  </w:style>
  <w:style w:type="character" w:customStyle="1" w:styleId="90">
    <w:name w:val="Heading 9 Char1"/>
    <w:link w:val="9"/>
    <w:uiPriority w:val="99"/>
    <w:locked/>
    <w:rsid w:val="00942CB4"/>
    <w:rPr>
      <w:rFonts w:ascii="Cambria" w:hAnsi="Cambria"/>
      <w:sz w:val="22"/>
    </w:rPr>
  </w:style>
  <w:style w:type="paragraph" w:styleId="33">
    <w:name w:val="Body Text 3"/>
    <w:basedOn w:val="a"/>
    <w:link w:val="34"/>
    <w:uiPriority w:val="99"/>
    <w:rsid w:val="00942CB4"/>
    <w:pPr>
      <w:spacing w:after="120" w:line="240" w:lineRule="auto"/>
    </w:pPr>
    <w:rPr>
      <w:sz w:val="16"/>
      <w:szCs w:val="20"/>
      <w:lang w:eastAsia="bg-BG"/>
    </w:rPr>
  </w:style>
  <w:style w:type="character" w:customStyle="1" w:styleId="BodyText3Char">
    <w:name w:val="Body Text 3 Char"/>
    <w:basedOn w:val="a1"/>
    <w:uiPriority w:val="99"/>
    <w:semiHidden/>
    <w:rsid w:val="00942CB4"/>
    <w:rPr>
      <w:sz w:val="16"/>
      <w:szCs w:val="16"/>
      <w:lang w:eastAsia="en-US"/>
    </w:rPr>
  </w:style>
  <w:style w:type="character" w:customStyle="1" w:styleId="34">
    <w:name w:val="Body Text 3 Char1"/>
    <w:link w:val="33"/>
    <w:uiPriority w:val="99"/>
    <w:locked/>
    <w:rsid w:val="00942CB4"/>
    <w:rPr>
      <w:sz w:val="16"/>
    </w:rPr>
  </w:style>
  <w:style w:type="character" w:customStyle="1" w:styleId="CharChar1">
    <w:name w:val="Char Char1"/>
    <w:uiPriority w:val="99"/>
    <w:rsid w:val="00942CB4"/>
    <w:rPr>
      <w:sz w:val="24"/>
    </w:rPr>
  </w:style>
  <w:style w:type="paragraph" w:styleId="afe">
    <w:name w:val="Block Text"/>
    <w:basedOn w:val="a"/>
    <w:uiPriority w:val="99"/>
    <w:rsid w:val="00942CB4"/>
    <w:pPr>
      <w:spacing w:after="0" w:line="240" w:lineRule="auto"/>
      <w:ind w:left="4678" w:right="709" w:hanging="4678"/>
    </w:pPr>
    <w:rPr>
      <w:rFonts w:ascii="Times New Roman" w:hAnsi="Times New Roman"/>
      <w:color w:val="000000"/>
      <w:sz w:val="28"/>
      <w:szCs w:val="20"/>
      <w:lang w:val="en-US" w:eastAsia="bg-BG"/>
    </w:rPr>
  </w:style>
  <w:style w:type="paragraph" w:customStyle="1" w:styleId="Default">
    <w:name w:val="Default"/>
    <w:uiPriority w:val="99"/>
    <w:rsid w:val="00942CB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st">
    <w:name w:val="st"/>
    <w:uiPriority w:val="99"/>
    <w:rsid w:val="00942CB4"/>
  </w:style>
  <w:style w:type="character" w:customStyle="1" w:styleId="historyitem">
    <w:name w:val="historyitem"/>
    <w:uiPriority w:val="99"/>
    <w:rsid w:val="00942CB4"/>
  </w:style>
  <w:style w:type="character" w:customStyle="1" w:styleId="historyreference">
    <w:name w:val="historyreference"/>
    <w:uiPriority w:val="99"/>
    <w:rsid w:val="00942CB4"/>
  </w:style>
  <w:style w:type="character" w:customStyle="1" w:styleId="CharChar10">
    <w:name w:val="Char Char10"/>
    <w:basedOn w:val="a1"/>
    <w:uiPriority w:val="99"/>
    <w:locked/>
    <w:rsid w:val="00942CB4"/>
    <w:rPr>
      <w:rFonts w:ascii="Arial Narrow" w:hAnsi="Arial Narrow" w:cs="Arial Narrow"/>
      <w:b/>
      <w:bCs/>
      <w:kern w:val="1"/>
      <w:sz w:val="24"/>
      <w:szCs w:val="24"/>
      <w:lang w:val="en-US" w:eastAsia="ar-SA" w:bidi="ar-SA"/>
    </w:rPr>
  </w:style>
  <w:style w:type="character" w:customStyle="1" w:styleId="Heading2Char1">
    <w:name w:val="Heading 2 Char1"/>
    <w:basedOn w:val="a1"/>
    <w:uiPriority w:val="99"/>
    <w:locked/>
    <w:rsid w:val="00942CB4"/>
    <w:rPr>
      <w:rFonts w:ascii="Arial" w:eastAsia="Calibri" w:hAnsi="Arial" w:cs="Arial"/>
      <w:b/>
      <w:bCs/>
      <w:i/>
      <w:iCs/>
      <w:szCs w:val="28"/>
    </w:rPr>
  </w:style>
  <w:style w:type="character" w:customStyle="1" w:styleId="CharChar8">
    <w:name w:val="Char Char8"/>
    <w:basedOn w:val="a1"/>
    <w:uiPriority w:val="99"/>
    <w:locked/>
    <w:rsid w:val="00942CB4"/>
    <w:rPr>
      <w:rFonts w:ascii="Times New Roman" w:hAnsi="Times New Roman" w:cs="Times New Roman"/>
      <w:b/>
      <w:bCs/>
      <w:sz w:val="27"/>
      <w:szCs w:val="27"/>
      <w:lang w:eastAsia="ar-SA" w:bidi="ar-SA"/>
    </w:rPr>
  </w:style>
  <w:style w:type="character" w:customStyle="1" w:styleId="Bullets">
    <w:name w:val="Bullets"/>
    <w:uiPriority w:val="99"/>
    <w:rsid w:val="00942CB4"/>
    <w:rPr>
      <w:rFonts w:ascii="StarSymbol" w:hAnsi="StarSymbol"/>
      <w:sz w:val="18"/>
    </w:rPr>
  </w:style>
  <w:style w:type="character" w:customStyle="1" w:styleId="WW8Num36z0">
    <w:name w:val="WW8Num36z0"/>
    <w:uiPriority w:val="99"/>
    <w:rsid w:val="00942CB4"/>
    <w:rPr>
      <w:rFonts w:ascii="Times New Roman" w:hAnsi="Times New Roman"/>
    </w:rPr>
  </w:style>
  <w:style w:type="character" w:customStyle="1" w:styleId="WW8Num36z1">
    <w:name w:val="WW8Num36z1"/>
    <w:uiPriority w:val="99"/>
    <w:rsid w:val="00942CB4"/>
    <w:rPr>
      <w:rFonts w:ascii="Symbol" w:hAnsi="Symbol"/>
    </w:rPr>
  </w:style>
  <w:style w:type="character" w:customStyle="1" w:styleId="WW8Num36z2">
    <w:name w:val="WW8Num36z2"/>
    <w:uiPriority w:val="99"/>
    <w:rsid w:val="00942CB4"/>
    <w:rPr>
      <w:rFonts w:ascii="Wingdings" w:hAnsi="Wingdings"/>
    </w:rPr>
  </w:style>
  <w:style w:type="character" w:customStyle="1" w:styleId="WW8Num36z4">
    <w:name w:val="WW8Num36z4"/>
    <w:uiPriority w:val="99"/>
    <w:rsid w:val="00942CB4"/>
    <w:rPr>
      <w:rFonts w:ascii="Courier New" w:hAnsi="Courier New"/>
    </w:rPr>
  </w:style>
  <w:style w:type="character" w:customStyle="1" w:styleId="WWCharLFO1LVL1">
    <w:name w:val="WW_CharLFO1LVL1"/>
    <w:uiPriority w:val="99"/>
    <w:rsid w:val="00942CB4"/>
    <w:rPr>
      <w:rFonts w:ascii="Symbol" w:hAnsi="Symbol"/>
    </w:rPr>
  </w:style>
  <w:style w:type="character" w:customStyle="1" w:styleId="WWCharLFO2LVL1">
    <w:name w:val="WW_CharLFO2LVL1"/>
    <w:uiPriority w:val="99"/>
    <w:rsid w:val="00942CB4"/>
    <w:rPr>
      <w:rFonts w:ascii="Times New Roman" w:hAnsi="Times New Roman"/>
    </w:rPr>
  </w:style>
  <w:style w:type="character" w:customStyle="1" w:styleId="WWCharLFO2LVL2">
    <w:name w:val="WW_CharLFO2LVL2"/>
    <w:uiPriority w:val="99"/>
    <w:rsid w:val="00942CB4"/>
    <w:rPr>
      <w:rFonts w:ascii="Symbol" w:hAnsi="Symbol"/>
    </w:rPr>
  </w:style>
  <w:style w:type="character" w:customStyle="1" w:styleId="WWCharLFO2LVL3">
    <w:name w:val="WW_CharLFO2LVL3"/>
    <w:uiPriority w:val="99"/>
    <w:rsid w:val="00942CB4"/>
    <w:rPr>
      <w:rFonts w:ascii="Wingdings" w:hAnsi="Wingdings"/>
    </w:rPr>
  </w:style>
  <w:style w:type="character" w:customStyle="1" w:styleId="WWCharLFO2LVL4">
    <w:name w:val="WW_CharLFO2LVL4"/>
    <w:uiPriority w:val="99"/>
    <w:rsid w:val="00942CB4"/>
    <w:rPr>
      <w:rFonts w:ascii="Symbol" w:hAnsi="Symbol"/>
    </w:rPr>
  </w:style>
  <w:style w:type="character" w:customStyle="1" w:styleId="WWCharLFO2LVL5">
    <w:name w:val="WW_CharLFO2LVL5"/>
    <w:uiPriority w:val="99"/>
    <w:rsid w:val="00942CB4"/>
    <w:rPr>
      <w:rFonts w:ascii="Courier New" w:hAnsi="Courier New"/>
    </w:rPr>
  </w:style>
  <w:style w:type="character" w:customStyle="1" w:styleId="WWCharLFO2LVL6">
    <w:name w:val="WW_CharLFO2LVL6"/>
    <w:uiPriority w:val="99"/>
    <w:rsid w:val="00942CB4"/>
    <w:rPr>
      <w:rFonts w:ascii="Wingdings" w:hAnsi="Wingdings"/>
    </w:rPr>
  </w:style>
  <w:style w:type="character" w:customStyle="1" w:styleId="WWCharLFO2LVL7">
    <w:name w:val="WW_CharLFO2LVL7"/>
    <w:uiPriority w:val="99"/>
    <w:rsid w:val="00942CB4"/>
    <w:rPr>
      <w:rFonts w:ascii="Symbol" w:hAnsi="Symbol"/>
    </w:rPr>
  </w:style>
  <w:style w:type="character" w:customStyle="1" w:styleId="WWCharLFO2LVL8">
    <w:name w:val="WW_CharLFO2LVL8"/>
    <w:uiPriority w:val="99"/>
    <w:rsid w:val="00942CB4"/>
    <w:rPr>
      <w:rFonts w:ascii="Courier New" w:hAnsi="Courier New"/>
    </w:rPr>
  </w:style>
  <w:style w:type="character" w:customStyle="1" w:styleId="WWCharLFO2LVL9">
    <w:name w:val="WW_CharLFO2LVL9"/>
    <w:uiPriority w:val="99"/>
    <w:rsid w:val="00942CB4"/>
    <w:rPr>
      <w:rFonts w:ascii="Wingdings" w:hAnsi="Wingdings"/>
    </w:rPr>
  </w:style>
  <w:style w:type="character" w:customStyle="1" w:styleId="WWCharLFO3LVL1">
    <w:name w:val="WW_CharLFO3LVL1"/>
    <w:uiPriority w:val="99"/>
    <w:rsid w:val="00942CB4"/>
    <w:rPr>
      <w:rFonts w:ascii="Symbol" w:hAnsi="Symbol"/>
      <w:sz w:val="24"/>
    </w:rPr>
  </w:style>
  <w:style w:type="character" w:customStyle="1" w:styleId="WWCharLFO3LVL2">
    <w:name w:val="WW_CharLFO3LVL2"/>
    <w:uiPriority w:val="99"/>
    <w:rsid w:val="00942CB4"/>
    <w:rPr>
      <w:rFonts w:ascii="Courier New" w:hAnsi="Courier New"/>
    </w:rPr>
  </w:style>
  <w:style w:type="character" w:customStyle="1" w:styleId="WWCharLFO3LVL3">
    <w:name w:val="WW_CharLFO3LVL3"/>
    <w:uiPriority w:val="99"/>
    <w:rsid w:val="00942CB4"/>
    <w:rPr>
      <w:rFonts w:ascii="Wingdings" w:hAnsi="Wingdings"/>
    </w:rPr>
  </w:style>
  <w:style w:type="character" w:customStyle="1" w:styleId="WWCharLFO3LVL4">
    <w:name w:val="WW_CharLFO3LVL4"/>
    <w:uiPriority w:val="99"/>
    <w:rsid w:val="00942CB4"/>
    <w:rPr>
      <w:rFonts w:ascii="Symbol" w:hAnsi="Symbol"/>
    </w:rPr>
  </w:style>
  <w:style w:type="character" w:customStyle="1" w:styleId="WWCharLFO3LVL5">
    <w:name w:val="WW_CharLFO3LVL5"/>
    <w:uiPriority w:val="99"/>
    <w:rsid w:val="00942CB4"/>
    <w:rPr>
      <w:rFonts w:ascii="Courier New" w:hAnsi="Courier New"/>
    </w:rPr>
  </w:style>
  <w:style w:type="character" w:customStyle="1" w:styleId="WWCharLFO3LVL6">
    <w:name w:val="WW_CharLFO3LVL6"/>
    <w:uiPriority w:val="99"/>
    <w:rsid w:val="00942CB4"/>
    <w:rPr>
      <w:rFonts w:ascii="Wingdings" w:hAnsi="Wingdings"/>
    </w:rPr>
  </w:style>
  <w:style w:type="character" w:customStyle="1" w:styleId="WWCharLFO3LVL7">
    <w:name w:val="WW_CharLFO3LVL7"/>
    <w:uiPriority w:val="99"/>
    <w:rsid w:val="00942CB4"/>
    <w:rPr>
      <w:rFonts w:ascii="Symbol" w:hAnsi="Symbol"/>
    </w:rPr>
  </w:style>
  <w:style w:type="character" w:customStyle="1" w:styleId="WWCharLFO3LVL8">
    <w:name w:val="WW_CharLFO3LVL8"/>
    <w:uiPriority w:val="99"/>
    <w:rsid w:val="00942CB4"/>
    <w:rPr>
      <w:rFonts w:ascii="Courier New" w:hAnsi="Courier New"/>
    </w:rPr>
  </w:style>
  <w:style w:type="character" w:customStyle="1" w:styleId="WWCharLFO3LVL9">
    <w:name w:val="WW_CharLFO3LVL9"/>
    <w:uiPriority w:val="99"/>
    <w:rsid w:val="00942CB4"/>
    <w:rPr>
      <w:rFonts w:ascii="Wingdings" w:hAnsi="Wingdings"/>
    </w:rPr>
  </w:style>
  <w:style w:type="character" w:customStyle="1" w:styleId="WWCharLFO5LVL1">
    <w:name w:val="WW_CharLFO5LVL1"/>
    <w:uiPriority w:val="99"/>
    <w:rsid w:val="00942CB4"/>
    <w:rPr>
      <w:rFonts w:ascii="StarSymbol" w:hAnsi="StarSymbol"/>
      <w:sz w:val="18"/>
    </w:rPr>
  </w:style>
  <w:style w:type="character" w:customStyle="1" w:styleId="WWCharLFO5LVL2">
    <w:name w:val="WW_CharLFO5LVL2"/>
    <w:uiPriority w:val="99"/>
    <w:rsid w:val="00942CB4"/>
    <w:rPr>
      <w:rFonts w:ascii="StarSymbol" w:hAnsi="StarSymbol"/>
      <w:sz w:val="18"/>
    </w:rPr>
  </w:style>
  <w:style w:type="character" w:customStyle="1" w:styleId="WWCharLFO5LVL3">
    <w:name w:val="WW_CharLFO5LVL3"/>
    <w:uiPriority w:val="99"/>
    <w:rsid w:val="00942CB4"/>
    <w:rPr>
      <w:rFonts w:ascii="StarSymbol" w:hAnsi="StarSymbol"/>
      <w:sz w:val="18"/>
    </w:rPr>
  </w:style>
  <w:style w:type="character" w:customStyle="1" w:styleId="WWCharLFO5LVL4">
    <w:name w:val="WW_CharLFO5LVL4"/>
    <w:uiPriority w:val="99"/>
    <w:rsid w:val="00942CB4"/>
    <w:rPr>
      <w:rFonts w:ascii="StarSymbol" w:hAnsi="StarSymbol"/>
      <w:sz w:val="18"/>
    </w:rPr>
  </w:style>
  <w:style w:type="character" w:customStyle="1" w:styleId="WWCharLFO5LVL5">
    <w:name w:val="WW_CharLFO5LVL5"/>
    <w:uiPriority w:val="99"/>
    <w:rsid w:val="00942CB4"/>
    <w:rPr>
      <w:rFonts w:ascii="StarSymbol" w:hAnsi="StarSymbol"/>
      <w:sz w:val="18"/>
    </w:rPr>
  </w:style>
  <w:style w:type="character" w:customStyle="1" w:styleId="WWCharLFO5LVL6">
    <w:name w:val="WW_CharLFO5LVL6"/>
    <w:uiPriority w:val="99"/>
    <w:rsid w:val="00942CB4"/>
    <w:rPr>
      <w:rFonts w:ascii="StarSymbol" w:hAnsi="StarSymbol"/>
      <w:sz w:val="18"/>
    </w:rPr>
  </w:style>
  <w:style w:type="character" w:customStyle="1" w:styleId="WWCharLFO5LVL7">
    <w:name w:val="WW_CharLFO5LVL7"/>
    <w:uiPriority w:val="99"/>
    <w:rsid w:val="00942CB4"/>
    <w:rPr>
      <w:rFonts w:ascii="StarSymbol" w:hAnsi="StarSymbol"/>
      <w:sz w:val="18"/>
    </w:rPr>
  </w:style>
  <w:style w:type="character" w:customStyle="1" w:styleId="WWCharLFO5LVL8">
    <w:name w:val="WW_CharLFO5LVL8"/>
    <w:uiPriority w:val="99"/>
    <w:rsid w:val="00942CB4"/>
    <w:rPr>
      <w:rFonts w:ascii="StarSymbol" w:hAnsi="StarSymbol"/>
      <w:sz w:val="18"/>
    </w:rPr>
  </w:style>
  <w:style w:type="character" w:customStyle="1" w:styleId="WWCharLFO5LVL9">
    <w:name w:val="WW_CharLFO5LVL9"/>
    <w:uiPriority w:val="99"/>
    <w:rsid w:val="00942CB4"/>
    <w:rPr>
      <w:rFonts w:ascii="StarSymbol" w:hAnsi="StarSymbol"/>
      <w:sz w:val="18"/>
    </w:rPr>
  </w:style>
  <w:style w:type="character" w:customStyle="1" w:styleId="WWCharLFO6LVL1">
    <w:name w:val="WW_CharLFO6LVL1"/>
    <w:uiPriority w:val="99"/>
    <w:rsid w:val="00942CB4"/>
    <w:rPr>
      <w:rFonts w:ascii="Symbol" w:hAnsi="Symbol"/>
    </w:rPr>
  </w:style>
  <w:style w:type="character" w:customStyle="1" w:styleId="WWCharLFO6LVL2">
    <w:name w:val="WW_CharLFO6LVL2"/>
    <w:uiPriority w:val="99"/>
    <w:rsid w:val="00942CB4"/>
    <w:rPr>
      <w:rFonts w:ascii="Courier New" w:hAnsi="Courier New"/>
    </w:rPr>
  </w:style>
  <w:style w:type="character" w:customStyle="1" w:styleId="WWCharLFO6LVL3">
    <w:name w:val="WW_CharLFO6LVL3"/>
    <w:uiPriority w:val="99"/>
    <w:rsid w:val="00942CB4"/>
    <w:rPr>
      <w:rFonts w:ascii="Wingdings" w:hAnsi="Wingdings"/>
    </w:rPr>
  </w:style>
  <w:style w:type="character" w:customStyle="1" w:styleId="WWCharLFO6LVL4">
    <w:name w:val="WW_CharLFO6LVL4"/>
    <w:uiPriority w:val="99"/>
    <w:rsid w:val="00942CB4"/>
    <w:rPr>
      <w:rFonts w:ascii="Symbol" w:hAnsi="Symbol"/>
    </w:rPr>
  </w:style>
  <w:style w:type="character" w:customStyle="1" w:styleId="WWCharLFO6LVL5">
    <w:name w:val="WW_CharLFO6LVL5"/>
    <w:uiPriority w:val="99"/>
    <w:rsid w:val="00942CB4"/>
    <w:rPr>
      <w:rFonts w:ascii="Courier New" w:hAnsi="Courier New"/>
    </w:rPr>
  </w:style>
  <w:style w:type="character" w:customStyle="1" w:styleId="WWCharLFO6LVL6">
    <w:name w:val="WW_CharLFO6LVL6"/>
    <w:uiPriority w:val="99"/>
    <w:rsid w:val="00942CB4"/>
    <w:rPr>
      <w:rFonts w:ascii="Wingdings" w:hAnsi="Wingdings"/>
    </w:rPr>
  </w:style>
  <w:style w:type="character" w:customStyle="1" w:styleId="WWCharLFO6LVL7">
    <w:name w:val="WW_CharLFO6LVL7"/>
    <w:uiPriority w:val="99"/>
    <w:rsid w:val="00942CB4"/>
    <w:rPr>
      <w:rFonts w:ascii="Symbol" w:hAnsi="Symbol"/>
    </w:rPr>
  </w:style>
  <w:style w:type="character" w:customStyle="1" w:styleId="WWCharLFO6LVL8">
    <w:name w:val="WW_CharLFO6LVL8"/>
    <w:uiPriority w:val="99"/>
    <w:rsid w:val="00942CB4"/>
    <w:rPr>
      <w:rFonts w:ascii="Courier New" w:hAnsi="Courier New"/>
    </w:rPr>
  </w:style>
  <w:style w:type="character" w:customStyle="1" w:styleId="WWCharLFO6LVL9">
    <w:name w:val="WW_CharLFO6LVL9"/>
    <w:uiPriority w:val="99"/>
    <w:rsid w:val="00942CB4"/>
    <w:rPr>
      <w:rFonts w:ascii="Wingdings" w:hAnsi="Wingdings"/>
    </w:rPr>
  </w:style>
  <w:style w:type="character" w:customStyle="1" w:styleId="WWCharLFO7LVL1">
    <w:name w:val="WW_CharLFO7LVL1"/>
    <w:uiPriority w:val="99"/>
    <w:rsid w:val="00942CB4"/>
    <w:rPr>
      <w:rFonts w:ascii="Symbol" w:hAnsi="Symbol"/>
      <w:sz w:val="20"/>
    </w:rPr>
  </w:style>
  <w:style w:type="character" w:customStyle="1" w:styleId="WWCharLFO7LVL2">
    <w:name w:val="WW_CharLFO7LVL2"/>
    <w:uiPriority w:val="99"/>
    <w:rsid w:val="00942CB4"/>
    <w:rPr>
      <w:rFonts w:ascii="Courier New" w:hAnsi="Courier New"/>
      <w:sz w:val="20"/>
    </w:rPr>
  </w:style>
  <w:style w:type="character" w:customStyle="1" w:styleId="WWCharLFO7LVL3">
    <w:name w:val="WW_CharLFO7LVL3"/>
    <w:uiPriority w:val="99"/>
    <w:rsid w:val="00942CB4"/>
    <w:rPr>
      <w:rFonts w:ascii="Wingdings" w:hAnsi="Wingdings"/>
      <w:sz w:val="20"/>
    </w:rPr>
  </w:style>
  <w:style w:type="character" w:customStyle="1" w:styleId="WWCharLFO7LVL4">
    <w:name w:val="WW_CharLFO7LVL4"/>
    <w:uiPriority w:val="99"/>
    <w:rsid w:val="00942CB4"/>
    <w:rPr>
      <w:rFonts w:ascii="Wingdings" w:hAnsi="Wingdings"/>
      <w:sz w:val="20"/>
    </w:rPr>
  </w:style>
  <w:style w:type="character" w:customStyle="1" w:styleId="WWCharLFO7LVL5">
    <w:name w:val="WW_CharLFO7LVL5"/>
    <w:uiPriority w:val="99"/>
    <w:rsid w:val="00942CB4"/>
    <w:rPr>
      <w:rFonts w:ascii="Wingdings" w:hAnsi="Wingdings"/>
      <w:sz w:val="20"/>
    </w:rPr>
  </w:style>
  <w:style w:type="character" w:customStyle="1" w:styleId="WWCharLFO7LVL6">
    <w:name w:val="WW_CharLFO7LVL6"/>
    <w:uiPriority w:val="99"/>
    <w:rsid w:val="00942CB4"/>
    <w:rPr>
      <w:rFonts w:ascii="Wingdings" w:hAnsi="Wingdings"/>
      <w:sz w:val="20"/>
    </w:rPr>
  </w:style>
  <w:style w:type="character" w:customStyle="1" w:styleId="WWCharLFO7LVL7">
    <w:name w:val="WW_CharLFO7LVL7"/>
    <w:uiPriority w:val="99"/>
    <w:rsid w:val="00942CB4"/>
    <w:rPr>
      <w:rFonts w:ascii="Wingdings" w:hAnsi="Wingdings"/>
      <w:sz w:val="20"/>
    </w:rPr>
  </w:style>
  <w:style w:type="character" w:customStyle="1" w:styleId="WWCharLFO7LVL8">
    <w:name w:val="WW_CharLFO7LVL8"/>
    <w:uiPriority w:val="99"/>
    <w:rsid w:val="00942CB4"/>
    <w:rPr>
      <w:rFonts w:ascii="Wingdings" w:hAnsi="Wingdings"/>
      <w:sz w:val="20"/>
    </w:rPr>
  </w:style>
  <w:style w:type="character" w:customStyle="1" w:styleId="WWCharLFO7LVL9">
    <w:name w:val="WW_CharLFO7LVL9"/>
    <w:uiPriority w:val="99"/>
    <w:rsid w:val="00942CB4"/>
    <w:rPr>
      <w:rFonts w:ascii="Wingdings" w:hAnsi="Wingdings"/>
      <w:sz w:val="20"/>
    </w:rPr>
  </w:style>
  <w:style w:type="character" w:customStyle="1" w:styleId="WWCharLFO8LVL1">
    <w:name w:val="WW_CharLFO8LVL1"/>
    <w:uiPriority w:val="99"/>
    <w:rsid w:val="00942CB4"/>
    <w:rPr>
      <w:rFonts w:ascii="Symbol" w:hAnsi="Symbol"/>
    </w:rPr>
  </w:style>
  <w:style w:type="character" w:customStyle="1" w:styleId="WWCharLFO8LVL2">
    <w:name w:val="WW_CharLFO8LVL2"/>
    <w:uiPriority w:val="99"/>
    <w:rsid w:val="00942CB4"/>
    <w:rPr>
      <w:rFonts w:ascii="Courier New" w:hAnsi="Courier New"/>
    </w:rPr>
  </w:style>
  <w:style w:type="character" w:customStyle="1" w:styleId="WWCharLFO8LVL3">
    <w:name w:val="WW_CharLFO8LVL3"/>
    <w:uiPriority w:val="99"/>
    <w:rsid w:val="00942CB4"/>
    <w:rPr>
      <w:rFonts w:ascii="Wingdings" w:hAnsi="Wingdings"/>
    </w:rPr>
  </w:style>
  <w:style w:type="character" w:customStyle="1" w:styleId="WWCharLFO8LVL4">
    <w:name w:val="WW_CharLFO8LVL4"/>
    <w:uiPriority w:val="99"/>
    <w:rsid w:val="00942CB4"/>
    <w:rPr>
      <w:rFonts w:ascii="Symbol" w:hAnsi="Symbol"/>
    </w:rPr>
  </w:style>
  <w:style w:type="character" w:customStyle="1" w:styleId="WWCharLFO8LVL5">
    <w:name w:val="WW_CharLFO8LVL5"/>
    <w:uiPriority w:val="99"/>
    <w:rsid w:val="00942CB4"/>
    <w:rPr>
      <w:rFonts w:ascii="Courier New" w:hAnsi="Courier New"/>
    </w:rPr>
  </w:style>
  <w:style w:type="character" w:customStyle="1" w:styleId="WWCharLFO8LVL6">
    <w:name w:val="WW_CharLFO8LVL6"/>
    <w:uiPriority w:val="99"/>
    <w:rsid w:val="00942CB4"/>
    <w:rPr>
      <w:rFonts w:ascii="Wingdings" w:hAnsi="Wingdings"/>
    </w:rPr>
  </w:style>
  <w:style w:type="character" w:customStyle="1" w:styleId="WWCharLFO8LVL7">
    <w:name w:val="WW_CharLFO8LVL7"/>
    <w:uiPriority w:val="99"/>
    <w:rsid w:val="00942CB4"/>
    <w:rPr>
      <w:rFonts w:ascii="Symbol" w:hAnsi="Symbol"/>
    </w:rPr>
  </w:style>
  <w:style w:type="character" w:customStyle="1" w:styleId="WWCharLFO8LVL8">
    <w:name w:val="WW_CharLFO8LVL8"/>
    <w:uiPriority w:val="99"/>
    <w:rsid w:val="00942CB4"/>
    <w:rPr>
      <w:rFonts w:ascii="Courier New" w:hAnsi="Courier New"/>
    </w:rPr>
  </w:style>
  <w:style w:type="character" w:customStyle="1" w:styleId="WWCharLFO8LVL9">
    <w:name w:val="WW_CharLFO8LVL9"/>
    <w:uiPriority w:val="99"/>
    <w:rsid w:val="00942CB4"/>
    <w:rPr>
      <w:rFonts w:ascii="Wingdings" w:hAnsi="Wingdings"/>
    </w:rPr>
  </w:style>
  <w:style w:type="character" w:customStyle="1" w:styleId="WWCharLFO9LVL1">
    <w:name w:val="WW_CharLFO9LVL1"/>
    <w:uiPriority w:val="99"/>
    <w:rsid w:val="00942CB4"/>
    <w:rPr>
      <w:rFonts w:ascii="StarSymbol" w:hAnsi="StarSymbol"/>
    </w:rPr>
  </w:style>
  <w:style w:type="character" w:customStyle="1" w:styleId="WWCharLFO9LVL2">
    <w:name w:val="WW_CharLFO9LVL2"/>
    <w:uiPriority w:val="99"/>
    <w:rsid w:val="00942CB4"/>
    <w:rPr>
      <w:rFonts w:ascii="Courier New" w:hAnsi="Courier New"/>
    </w:rPr>
  </w:style>
  <w:style w:type="character" w:customStyle="1" w:styleId="WWCharLFO9LVL3">
    <w:name w:val="WW_CharLFO9LVL3"/>
    <w:uiPriority w:val="99"/>
    <w:rsid w:val="00942CB4"/>
    <w:rPr>
      <w:rFonts w:ascii="Wingdings" w:hAnsi="Wingdings"/>
    </w:rPr>
  </w:style>
  <w:style w:type="character" w:customStyle="1" w:styleId="WWCharLFO9LVL4">
    <w:name w:val="WW_CharLFO9LVL4"/>
    <w:uiPriority w:val="99"/>
    <w:rsid w:val="00942CB4"/>
    <w:rPr>
      <w:rFonts w:ascii="Symbol" w:hAnsi="Symbol"/>
    </w:rPr>
  </w:style>
  <w:style w:type="character" w:customStyle="1" w:styleId="WWCharLFO9LVL5">
    <w:name w:val="WW_CharLFO9LVL5"/>
    <w:uiPriority w:val="99"/>
    <w:rsid w:val="00942CB4"/>
    <w:rPr>
      <w:rFonts w:ascii="Courier New" w:hAnsi="Courier New"/>
    </w:rPr>
  </w:style>
  <w:style w:type="character" w:customStyle="1" w:styleId="WWCharLFO9LVL6">
    <w:name w:val="WW_CharLFO9LVL6"/>
    <w:uiPriority w:val="99"/>
    <w:rsid w:val="00942CB4"/>
    <w:rPr>
      <w:rFonts w:ascii="Wingdings" w:hAnsi="Wingdings"/>
    </w:rPr>
  </w:style>
  <w:style w:type="character" w:customStyle="1" w:styleId="WWCharLFO9LVL7">
    <w:name w:val="WW_CharLFO9LVL7"/>
    <w:uiPriority w:val="99"/>
    <w:rsid w:val="00942CB4"/>
    <w:rPr>
      <w:rFonts w:ascii="Symbol" w:hAnsi="Symbol"/>
    </w:rPr>
  </w:style>
  <w:style w:type="character" w:customStyle="1" w:styleId="WWCharLFO9LVL8">
    <w:name w:val="WW_CharLFO9LVL8"/>
    <w:uiPriority w:val="99"/>
    <w:rsid w:val="00942CB4"/>
    <w:rPr>
      <w:rFonts w:ascii="Courier New" w:hAnsi="Courier New"/>
    </w:rPr>
  </w:style>
  <w:style w:type="character" w:customStyle="1" w:styleId="WWCharLFO9LVL9">
    <w:name w:val="WW_CharLFO9LVL9"/>
    <w:uiPriority w:val="99"/>
    <w:rsid w:val="00942CB4"/>
    <w:rPr>
      <w:rFonts w:ascii="Wingdings" w:hAnsi="Wingdings"/>
    </w:rPr>
  </w:style>
  <w:style w:type="character" w:customStyle="1" w:styleId="WWCharLFO12LVL1">
    <w:name w:val="WW_CharLFO12LVL1"/>
    <w:uiPriority w:val="99"/>
    <w:rsid w:val="00942CB4"/>
    <w:rPr>
      <w:rFonts w:ascii="Times New Roman" w:hAnsi="Times New Roman"/>
    </w:rPr>
  </w:style>
  <w:style w:type="character" w:customStyle="1" w:styleId="WWCharLFO13LVL1">
    <w:name w:val="WW_CharLFO13LVL1"/>
    <w:uiPriority w:val="99"/>
    <w:rsid w:val="00942CB4"/>
    <w:rPr>
      <w:rFonts w:ascii="Symbol" w:hAnsi="Symbol"/>
    </w:rPr>
  </w:style>
  <w:style w:type="character" w:customStyle="1" w:styleId="WWCharLFO14LVL1">
    <w:name w:val="WW_CharLFO14LVL1"/>
    <w:uiPriority w:val="99"/>
    <w:rsid w:val="00942CB4"/>
    <w:rPr>
      <w:rFonts w:ascii="Symbol" w:hAnsi="Symbol"/>
    </w:rPr>
  </w:style>
  <w:style w:type="character" w:customStyle="1" w:styleId="WWCharLFO14LVL2">
    <w:name w:val="WW_CharLFO14LVL2"/>
    <w:uiPriority w:val="99"/>
    <w:rsid w:val="00942CB4"/>
    <w:rPr>
      <w:rFonts w:ascii="Times New Roman" w:hAnsi="Times New Roman"/>
    </w:rPr>
  </w:style>
  <w:style w:type="character" w:customStyle="1" w:styleId="WWCharLFO14LVL3">
    <w:name w:val="WW_CharLFO14LVL3"/>
    <w:uiPriority w:val="99"/>
    <w:rsid w:val="00942CB4"/>
    <w:rPr>
      <w:rFonts w:ascii="Wingdings" w:hAnsi="Wingdings"/>
    </w:rPr>
  </w:style>
  <w:style w:type="character" w:customStyle="1" w:styleId="WWCharLFO14LVL4">
    <w:name w:val="WW_CharLFO14LVL4"/>
    <w:uiPriority w:val="99"/>
    <w:rsid w:val="00942CB4"/>
    <w:rPr>
      <w:rFonts w:ascii="Symbol" w:hAnsi="Symbol"/>
    </w:rPr>
  </w:style>
  <w:style w:type="character" w:customStyle="1" w:styleId="WWCharLFO14LVL5">
    <w:name w:val="WW_CharLFO14LVL5"/>
    <w:uiPriority w:val="99"/>
    <w:rsid w:val="00942CB4"/>
    <w:rPr>
      <w:rFonts w:ascii="Courier New" w:hAnsi="Courier New"/>
    </w:rPr>
  </w:style>
  <w:style w:type="character" w:customStyle="1" w:styleId="WWCharLFO14LVL6">
    <w:name w:val="WW_CharLFO14LVL6"/>
    <w:uiPriority w:val="99"/>
    <w:rsid w:val="00942CB4"/>
    <w:rPr>
      <w:rFonts w:ascii="Wingdings" w:hAnsi="Wingdings"/>
    </w:rPr>
  </w:style>
  <w:style w:type="character" w:customStyle="1" w:styleId="WWCharLFO14LVL7">
    <w:name w:val="WW_CharLFO14LVL7"/>
    <w:uiPriority w:val="99"/>
    <w:rsid w:val="00942CB4"/>
    <w:rPr>
      <w:rFonts w:ascii="Symbol" w:hAnsi="Symbol"/>
    </w:rPr>
  </w:style>
  <w:style w:type="character" w:customStyle="1" w:styleId="WWCharLFO14LVL8">
    <w:name w:val="WW_CharLFO14LVL8"/>
    <w:uiPriority w:val="99"/>
    <w:rsid w:val="00942CB4"/>
    <w:rPr>
      <w:rFonts w:ascii="Courier New" w:hAnsi="Courier New"/>
    </w:rPr>
  </w:style>
  <w:style w:type="character" w:customStyle="1" w:styleId="WWCharLFO14LVL9">
    <w:name w:val="WW_CharLFO14LVL9"/>
    <w:uiPriority w:val="99"/>
    <w:rsid w:val="00942CB4"/>
    <w:rPr>
      <w:rFonts w:ascii="Wingdings" w:hAnsi="Wingdings"/>
    </w:rPr>
  </w:style>
  <w:style w:type="character" w:customStyle="1" w:styleId="WWCharLFO15LVL1">
    <w:name w:val="WW_CharLFO15LVL1"/>
    <w:uiPriority w:val="99"/>
    <w:rsid w:val="00942CB4"/>
    <w:rPr>
      <w:rFonts w:ascii="Times New Roman" w:hAnsi="Times New Roman"/>
    </w:rPr>
  </w:style>
  <w:style w:type="character" w:customStyle="1" w:styleId="WWCharLFO16LVL3">
    <w:name w:val="WW_CharLFO16LVL3"/>
    <w:uiPriority w:val="99"/>
    <w:rsid w:val="00942CB4"/>
    <w:rPr>
      <w:rFonts w:ascii="Arial" w:hAnsi="Arial"/>
    </w:rPr>
  </w:style>
  <w:style w:type="character" w:customStyle="1" w:styleId="WWCharLFO17LVL3">
    <w:name w:val="WW_CharLFO17LVL3"/>
    <w:uiPriority w:val="99"/>
    <w:rsid w:val="00942CB4"/>
    <w:rPr>
      <w:rFonts w:ascii="Arial" w:hAnsi="Arial"/>
    </w:rPr>
  </w:style>
  <w:style w:type="character" w:customStyle="1" w:styleId="WWCharLFO18LVL3">
    <w:name w:val="WW_CharLFO18LVL3"/>
    <w:uiPriority w:val="99"/>
    <w:rsid w:val="00942CB4"/>
    <w:rPr>
      <w:rFonts w:ascii="Arial" w:hAnsi="Arial"/>
    </w:rPr>
  </w:style>
  <w:style w:type="character" w:customStyle="1" w:styleId="WWCharLFO19LVL1">
    <w:name w:val="WW_CharLFO19LVL1"/>
    <w:uiPriority w:val="99"/>
    <w:rsid w:val="00942CB4"/>
  </w:style>
  <w:style w:type="character" w:customStyle="1" w:styleId="WWCharLFO20LVL1">
    <w:name w:val="WW_CharLFO20LVL1"/>
    <w:uiPriority w:val="99"/>
    <w:rsid w:val="00942CB4"/>
    <w:rPr>
      <w:rFonts w:ascii="Symbol" w:hAnsi="Symbol"/>
      <w:sz w:val="24"/>
    </w:rPr>
  </w:style>
  <w:style w:type="character" w:customStyle="1" w:styleId="WWCharLFO20LVL2">
    <w:name w:val="WW_CharLFO20LVL2"/>
    <w:uiPriority w:val="99"/>
    <w:rsid w:val="00942CB4"/>
    <w:rPr>
      <w:rFonts w:ascii="Courier New" w:hAnsi="Courier New"/>
    </w:rPr>
  </w:style>
  <w:style w:type="character" w:customStyle="1" w:styleId="WWCharLFO20LVL3">
    <w:name w:val="WW_CharLFO20LVL3"/>
    <w:uiPriority w:val="99"/>
    <w:rsid w:val="00942CB4"/>
    <w:rPr>
      <w:rFonts w:ascii="Wingdings" w:hAnsi="Wingdings"/>
    </w:rPr>
  </w:style>
  <w:style w:type="character" w:customStyle="1" w:styleId="WWCharLFO20LVL4">
    <w:name w:val="WW_CharLFO20LVL4"/>
    <w:uiPriority w:val="99"/>
    <w:rsid w:val="00942CB4"/>
    <w:rPr>
      <w:rFonts w:ascii="Symbol" w:hAnsi="Symbol"/>
    </w:rPr>
  </w:style>
  <w:style w:type="character" w:customStyle="1" w:styleId="WWCharLFO20LVL5">
    <w:name w:val="WW_CharLFO20LVL5"/>
    <w:uiPriority w:val="99"/>
    <w:rsid w:val="00942CB4"/>
    <w:rPr>
      <w:rFonts w:ascii="Courier New" w:hAnsi="Courier New"/>
    </w:rPr>
  </w:style>
  <w:style w:type="character" w:customStyle="1" w:styleId="WWCharLFO20LVL6">
    <w:name w:val="WW_CharLFO20LVL6"/>
    <w:uiPriority w:val="99"/>
    <w:rsid w:val="00942CB4"/>
    <w:rPr>
      <w:rFonts w:ascii="Wingdings" w:hAnsi="Wingdings"/>
    </w:rPr>
  </w:style>
  <w:style w:type="character" w:customStyle="1" w:styleId="WWCharLFO20LVL7">
    <w:name w:val="WW_CharLFO20LVL7"/>
    <w:uiPriority w:val="99"/>
    <w:rsid w:val="00942CB4"/>
    <w:rPr>
      <w:rFonts w:ascii="Symbol" w:hAnsi="Symbol"/>
    </w:rPr>
  </w:style>
  <w:style w:type="character" w:customStyle="1" w:styleId="WWCharLFO20LVL8">
    <w:name w:val="WW_CharLFO20LVL8"/>
    <w:uiPriority w:val="99"/>
    <w:rsid w:val="00942CB4"/>
    <w:rPr>
      <w:rFonts w:ascii="Courier New" w:hAnsi="Courier New"/>
    </w:rPr>
  </w:style>
  <w:style w:type="character" w:customStyle="1" w:styleId="WWCharLFO20LVL9">
    <w:name w:val="WW_CharLFO20LVL9"/>
    <w:uiPriority w:val="99"/>
    <w:rsid w:val="00942CB4"/>
    <w:rPr>
      <w:rFonts w:ascii="Wingdings" w:hAnsi="Wingdings"/>
    </w:rPr>
  </w:style>
  <w:style w:type="character" w:customStyle="1" w:styleId="BodyText2Char1">
    <w:name w:val="Body Text 2 Char1"/>
    <w:basedOn w:val="a1"/>
    <w:uiPriority w:val="99"/>
    <w:locked/>
    <w:rsid w:val="00942CB4"/>
    <w:rPr>
      <w:rFonts w:ascii="Calibri" w:eastAsia="Calibri" w:hAnsi="Calibri" w:cs="Times New Roman"/>
      <w:sz w:val="22"/>
    </w:rPr>
  </w:style>
  <w:style w:type="character" w:styleId="HTML">
    <w:name w:val="HTML Typewriter"/>
    <w:basedOn w:val="a1"/>
    <w:uiPriority w:val="99"/>
    <w:rsid w:val="00942CB4"/>
    <w:rPr>
      <w:rFonts w:ascii="Courier New" w:hAnsi="Courier New" w:cs="Courier New"/>
      <w:sz w:val="20"/>
      <w:szCs w:val="20"/>
    </w:rPr>
  </w:style>
  <w:style w:type="paragraph" w:customStyle="1" w:styleId="13">
    <w:name w:val="Списък на абзаци1"/>
    <w:basedOn w:val="a"/>
    <w:uiPriority w:val="99"/>
    <w:rsid w:val="00942CB4"/>
    <w:pPr>
      <w:ind w:left="720"/>
      <w:contextualSpacing/>
    </w:pPr>
    <w:rPr>
      <w:lang w:val="en-US"/>
    </w:rPr>
  </w:style>
  <w:style w:type="paragraph" w:customStyle="1" w:styleId="Web">
    <w:name w:val="Нормален (Web)"/>
    <w:basedOn w:val="a"/>
    <w:uiPriority w:val="99"/>
    <w:rsid w:val="00942CB4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ff">
    <w:name w:val="Основен текст_"/>
    <w:link w:val="14"/>
    <w:uiPriority w:val="99"/>
    <w:locked/>
    <w:rsid w:val="00942CB4"/>
    <w:rPr>
      <w:sz w:val="21"/>
    </w:rPr>
  </w:style>
  <w:style w:type="paragraph" w:customStyle="1" w:styleId="14">
    <w:name w:val="Основен текст1"/>
    <w:basedOn w:val="a"/>
    <w:link w:val="aff"/>
    <w:uiPriority w:val="99"/>
    <w:rsid w:val="00942CB4"/>
    <w:pPr>
      <w:spacing w:before="240" w:after="0" w:line="264" w:lineRule="exact"/>
      <w:jc w:val="both"/>
    </w:pPr>
    <w:rPr>
      <w:sz w:val="21"/>
      <w:szCs w:val="20"/>
      <w:lang w:eastAsia="bg-BG"/>
    </w:rPr>
  </w:style>
  <w:style w:type="paragraph" w:customStyle="1" w:styleId="m">
    <w:name w:val="m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aff0">
    <w:name w:val="Основен текст + Малки букви"/>
    <w:uiPriority w:val="99"/>
    <w:rsid w:val="00942CB4"/>
    <w:rPr>
      <w:rFonts w:ascii="Times New Roman" w:hAnsi="Times New Roman"/>
      <w:smallCaps/>
      <w:spacing w:val="0"/>
      <w:sz w:val="21"/>
    </w:rPr>
  </w:style>
  <w:style w:type="paragraph" w:styleId="HTML0">
    <w:name w:val="HTML Preformatted"/>
    <w:basedOn w:val="a"/>
    <w:link w:val="HTML1"/>
    <w:uiPriority w:val="99"/>
    <w:rsid w:val="00942C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n-US"/>
    </w:rPr>
  </w:style>
  <w:style w:type="character" w:customStyle="1" w:styleId="HTML1">
    <w:name w:val="HTML Preformatted Char"/>
    <w:basedOn w:val="a1"/>
    <w:link w:val="HTML0"/>
    <w:uiPriority w:val="99"/>
    <w:rsid w:val="00942CB4"/>
    <w:rPr>
      <w:rFonts w:ascii="Courier New" w:hAnsi="Courier New" w:cs="Courier New"/>
      <w:lang w:val="en-US" w:eastAsia="en-US"/>
    </w:rPr>
  </w:style>
  <w:style w:type="character" w:customStyle="1" w:styleId="blue1">
    <w:name w:val="blue1"/>
    <w:uiPriority w:val="99"/>
    <w:rsid w:val="00942CB4"/>
    <w:rPr>
      <w:rFonts w:ascii="Times New Roman" w:hAnsi="Times New Roman"/>
      <w:sz w:val="24"/>
    </w:rPr>
  </w:style>
  <w:style w:type="paragraph" w:customStyle="1" w:styleId="pa21">
    <w:name w:val="pa21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a30">
    <w:name w:val="a3"/>
    <w:basedOn w:val="a1"/>
    <w:uiPriority w:val="99"/>
    <w:rsid w:val="00942CB4"/>
    <w:rPr>
      <w:rFonts w:cs="Times New Roman"/>
    </w:rPr>
  </w:style>
  <w:style w:type="paragraph" w:customStyle="1" w:styleId="pa22">
    <w:name w:val="pa22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pa13">
    <w:name w:val="pa13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pa25">
    <w:name w:val="pa25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pa26">
    <w:name w:val="pa26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pa17">
    <w:name w:val="pa17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pa8">
    <w:name w:val="pa8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pa20">
    <w:name w:val="pa20"/>
    <w:basedOn w:val="a"/>
    <w:uiPriority w:val="99"/>
    <w:rsid w:val="00942C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newdocreference5">
    <w:name w:val="newdocreference5"/>
    <w:uiPriority w:val="99"/>
    <w:rsid w:val="00942CB4"/>
    <w:rPr>
      <w:color w:val="0000FF"/>
      <w:sz w:val="24"/>
      <w:u w:val="single"/>
    </w:rPr>
  </w:style>
  <w:style w:type="character" w:customStyle="1" w:styleId="CharChar11">
    <w:name w:val="Char Char11"/>
    <w:basedOn w:val="a1"/>
    <w:uiPriority w:val="99"/>
    <w:rsid w:val="00942CB4"/>
    <w:rPr>
      <w:rFonts w:cs="Times New Roman"/>
      <w:sz w:val="24"/>
      <w:szCs w:val="24"/>
      <w:lang w:val="en-GB" w:eastAsia="en-GB" w:bidi="ar-SA"/>
    </w:rPr>
  </w:style>
  <w:style w:type="paragraph" w:styleId="aff1">
    <w:name w:val="TOC Heading"/>
    <w:basedOn w:val="1"/>
    <w:next w:val="a"/>
    <w:uiPriority w:val="39"/>
    <w:semiHidden/>
    <w:unhideWhenUsed/>
    <w:qFormat/>
    <w:rsid w:val="00942CB4"/>
    <w:pPr>
      <w:keepLines/>
      <w:spacing w:before="480" w:after="0"/>
      <w:outlineLvl w:val="9"/>
    </w:pPr>
    <w:rPr>
      <w:color w:val="365F91" w:themeColor="accent1" w:themeShade="BF"/>
      <w:kern w:val="0"/>
      <w:sz w:val="28"/>
      <w:szCs w:val="28"/>
      <w:lang w:eastAsia="bg-BG"/>
    </w:rPr>
  </w:style>
  <w:style w:type="paragraph" w:styleId="35">
    <w:name w:val="toc 3"/>
    <w:basedOn w:val="a"/>
    <w:next w:val="a"/>
    <w:autoRedefine/>
    <w:uiPriority w:val="39"/>
    <w:rsid w:val="00942CB4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942CB4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942CB4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942CB4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42CB4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942CB4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942CB4"/>
    <w:pPr>
      <w:spacing w:after="0"/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248634B09A84C73B302988985530399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8C53333A-D513-443C-BCF7-46950A5231F0}"/>
      </w:docPartPr>
      <w:docPartBody>
        <w:p w:rsidR="00DA438E" w:rsidRDefault="00DA438E" w:rsidP="00DA438E">
          <w:pPr>
            <w:pStyle w:val="5248634B09A84C73B302988985530399"/>
          </w:pPr>
          <w:r>
            <w:rPr>
              <w:rFonts w:asciiTheme="majorHAnsi" w:hAnsiTheme="majorHAnsi"/>
              <w:sz w:val="80"/>
              <w:szCs w:val="80"/>
            </w:rPr>
            <w:t>[Въведете заглавие на документа]</w:t>
          </w:r>
        </w:p>
      </w:docPartBody>
    </w:docPart>
    <w:docPart>
      <w:docPartPr>
        <w:name w:val="1A59F2623D8C496BB9C7962C04DD8E50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CAAC5B64-7465-4D27-9414-D856558AE38D}"/>
      </w:docPartPr>
      <w:docPartBody>
        <w:p w:rsidR="00DA438E" w:rsidRDefault="00DA438E" w:rsidP="00DA438E">
          <w:pPr>
            <w:pStyle w:val="1A59F2623D8C496BB9C7962C04DD8E50"/>
          </w:pPr>
          <w:r>
            <w:rPr>
              <w:rFonts w:asciiTheme="majorHAnsi" w:hAnsiTheme="majorHAnsi"/>
              <w:sz w:val="44"/>
              <w:szCs w:val="44"/>
            </w:rPr>
            <w:t>[Подзаглавие на документа]</w:t>
          </w:r>
        </w:p>
      </w:docPartBody>
    </w:docPart>
    <w:docPart>
      <w:docPartPr>
        <w:name w:val="3A77B4EB37E046F8920659BFE339469C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9944A8EE-ECE1-4D79-A6BA-3CDA8B99D33B}"/>
      </w:docPartPr>
      <w:docPartBody>
        <w:p w:rsidR="00DA438E" w:rsidRDefault="00DA438E" w:rsidP="00DA438E">
          <w:pPr>
            <w:pStyle w:val="3A77B4EB37E046F8920659BFE339469C"/>
          </w:pPr>
          <w:r>
            <w:t>[Въведете резюмето на документа тук. Резюмето обикновено е кратко обобщение на съдържанието на документа. Въведете резюмето на документа тук. Резюмето обикновено е кратко обобщение на съдържанието на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eation serif">
    <w:altName w:val="Times New Roman"/>
    <w:charset w:val="00"/>
    <w:family w:val="roman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tarSymbol">
    <w:altName w:val="Times New Roman"/>
    <w:panose1 w:val="00000000000000000000"/>
    <w:charset w:val="02"/>
    <w:family w:val="auto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altName w:val="Arial Unicode MS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38E"/>
    <w:rsid w:val="0013662F"/>
    <w:rsid w:val="003777A5"/>
    <w:rsid w:val="004A38E1"/>
    <w:rsid w:val="00504033"/>
    <w:rsid w:val="0073758D"/>
    <w:rsid w:val="00A474AF"/>
    <w:rsid w:val="00AB012F"/>
    <w:rsid w:val="00B20EFD"/>
    <w:rsid w:val="00B52D58"/>
    <w:rsid w:val="00BA2A99"/>
    <w:rsid w:val="00DA438E"/>
    <w:rsid w:val="00FF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EA2B98B9A3402CA12B176339F92941">
    <w:name w:val="13EA2B98B9A3402CA12B176339F92941"/>
    <w:rsid w:val="00DA438E"/>
  </w:style>
  <w:style w:type="paragraph" w:customStyle="1" w:styleId="6B384ADD2E8C4E15A8150198BFEE4155">
    <w:name w:val="6B384ADD2E8C4E15A8150198BFEE4155"/>
    <w:rsid w:val="00DA438E"/>
  </w:style>
  <w:style w:type="paragraph" w:customStyle="1" w:styleId="8E01AA67C0DD40339EA1CFEBC59563B1">
    <w:name w:val="8E01AA67C0DD40339EA1CFEBC59563B1"/>
    <w:rsid w:val="00DA438E"/>
  </w:style>
  <w:style w:type="paragraph" w:customStyle="1" w:styleId="5248634B09A84C73B302988985530399">
    <w:name w:val="5248634B09A84C73B302988985530399"/>
    <w:rsid w:val="00DA438E"/>
  </w:style>
  <w:style w:type="paragraph" w:customStyle="1" w:styleId="1A59F2623D8C496BB9C7962C04DD8E50">
    <w:name w:val="1A59F2623D8C496BB9C7962C04DD8E50"/>
    <w:rsid w:val="00DA438E"/>
  </w:style>
  <w:style w:type="paragraph" w:customStyle="1" w:styleId="3A77B4EB37E046F8920659BFE339469C">
    <w:name w:val="3A77B4EB37E046F8920659BFE339469C"/>
    <w:rsid w:val="00DA438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EA2B98B9A3402CA12B176339F92941">
    <w:name w:val="13EA2B98B9A3402CA12B176339F92941"/>
    <w:rsid w:val="00DA438E"/>
  </w:style>
  <w:style w:type="paragraph" w:customStyle="1" w:styleId="6B384ADD2E8C4E15A8150198BFEE4155">
    <w:name w:val="6B384ADD2E8C4E15A8150198BFEE4155"/>
    <w:rsid w:val="00DA438E"/>
  </w:style>
  <w:style w:type="paragraph" w:customStyle="1" w:styleId="8E01AA67C0DD40339EA1CFEBC59563B1">
    <w:name w:val="8E01AA67C0DD40339EA1CFEBC59563B1"/>
    <w:rsid w:val="00DA438E"/>
  </w:style>
  <w:style w:type="paragraph" w:customStyle="1" w:styleId="5248634B09A84C73B302988985530399">
    <w:name w:val="5248634B09A84C73B302988985530399"/>
    <w:rsid w:val="00DA438E"/>
  </w:style>
  <w:style w:type="paragraph" w:customStyle="1" w:styleId="1A59F2623D8C496BB9C7962C04DD8E50">
    <w:name w:val="1A59F2623D8C496BB9C7962C04DD8E50"/>
    <w:rsid w:val="00DA438E"/>
  </w:style>
  <w:style w:type="paragraph" w:customStyle="1" w:styleId="3A77B4EB37E046F8920659BFE339469C">
    <w:name w:val="3A77B4EB37E046F8920659BFE339469C"/>
    <w:rsid w:val="00DA43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Приети на Педагогически съвет с Протокол № 9/10.09. 2016 г.      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08C838-D2AF-43CE-9E5B-7A1196BB8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24</Pages>
  <Words>5866</Words>
  <Characters>33437</Characters>
  <Application>Microsoft Office Word</Application>
  <DocSecurity>0</DocSecurity>
  <Lines>278</Lines>
  <Paragraphs>78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МЕРКИ                                                                                                                 ЗА ПОВИШАВАНЕ КАЧЕСТВОТО                                                                НА  ОБРАЗОВАНИЕТО</vt:lpstr>
      <vt:lpstr/>
    </vt:vector>
  </TitlesOfParts>
  <Company/>
  <LinksUpToDate>false</LinksUpToDate>
  <CharactersWithSpaces>39225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МЕРКИ                                                                                                                 ЗА ПОВИШАВАНЕ КАЧЕСТВОТО                                                                НА  ОБРАЗОВАНИЕТО</dc:title>
  <dc:subject> в                                                                                                                         Начално училище „Васил Левски”                                                          гр. Вършец</dc:subject>
  <dc:creator>User</dc:creator>
  <cp:lastModifiedBy>User</cp:lastModifiedBy>
  <cp:revision>24</cp:revision>
  <dcterms:created xsi:type="dcterms:W3CDTF">2016-08-26T11:59:00Z</dcterms:created>
  <dcterms:modified xsi:type="dcterms:W3CDTF">2016-09-17T10:16:00Z</dcterms:modified>
</cp:coreProperties>
</file>

<file path=userCustomization/customUI.xml><?xml version="1.0" encoding="utf-8"?>
<mso:customUI xmlns:mso="http://schemas.microsoft.com/office/2006/01/customui">
  <mso:ribbon>
    <mso:qat>
      <mso:documentControls>
        <mso:control idQ="mso:GroupHeaderFooterOptions" visible="true"/>
      </mso:documentControls>
    </mso:qat>
  </mso:ribbon>
</mso:customUI>
</file>